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844D26" w:rsidRPr="004C4EB4" w:rsidTr="00D22C32">
        <w:trPr>
          <w:trHeight w:val="20"/>
        </w:trPr>
        <w:tc>
          <w:tcPr>
            <w:tcW w:w="10099" w:type="dxa"/>
            <w:hideMark/>
          </w:tcPr>
          <w:p w:rsidR="00844D26" w:rsidRPr="004C4EB4" w:rsidRDefault="00844D26" w:rsidP="00D22C32">
            <w:pPr>
              <w:ind w:left="-57" w:right="-57"/>
              <w:jc w:val="center"/>
              <w:rPr>
                <w:b/>
              </w:rPr>
            </w:pPr>
            <w:r w:rsidRPr="004C4EB4">
              <w:rPr>
                <w:b/>
              </w:rPr>
              <w:t>РЕСПУБЛИКА ДАГЕСТАН</w:t>
            </w:r>
          </w:p>
        </w:tc>
      </w:tr>
      <w:tr w:rsidR="00844D26" w:rsidRPr="004C4EB4" w:rsidTr="00D22C32">
        <w:trPr>
          <w:trHeight w:val="20"/>
        </w:trPr>
        <w:tc>
          <w:tcPr>
            <w:tcW w:w="10099" w:type="dxa"/>
            <w:vAlign w:val="center"/>
          </w:tcPr>
          <w:p w:rsidR="00844D26" w:rsidRPr="00050EE6" w:rsidRDefault="00844D26" w:rsidP="00D22C32">
            <w:pPr>
              <w:spacing w:line="192" w:lineRule="auto"/>
              <w:ind w:left="-57" w:right="-57"/>
              <w:jc w:val="center"/>
              <w:rPr>
                <w:b/>
                <w:sz w:val="24"/>
              </w:rPr>
            </w:pPr>
          </w:p>
        </w:tc>
      </w:tr>
      <w:tr w:rsidR="00844D26" w:rsidRPr="004C4EB4" w:rsidTr="00D22C32">
        <w:trPr>
          <w:trHeight w:val="20"/>
        </w:trPr>
        <w:tc>
          <w:tcPr>
            <w:tcW w:w="10099" w:type="dxa"/>
            <w:hideMark/>
          </w:tcPr>
          <w:p w:rsidR="00844D26" w:rsidRPr="004C4EB4" w:rsidRDefault="00844D26" w:rsidP="00D22C32">
            <w:pPr>
              <w:ind w:left="-57" w:right="-57"/>
              <w:jc w:val="center"/>
              <w:rPr>
                <w:b/>
              </w:rPr>
            </w:pPr>
            <w:r w:rsidRPr="004C4EB4">
              <w:rPr>
                <w:b/>
              </w:rPr>
              <w:t>АДМИНИСТРАЦИЯ</w:t>
            </w:r>
          </w:p>
        </w:tc>
      </w:tr>
      <w:tr w:rsidR="00844D26" w:rsidRPr="004C4EB4" w:rsidTr="00D22C32">
        <w:trPr>
          <w:trHeight w:val="20"/>
        </w:trPr>
        <w:tc>
          <w:tcPr>
            <w:tcW w:w="10099" w:type="dxa"/>
            <w:hideMark/>
          </w:tcPr>
          <w:p w:rsidR="00844D26" w:rsidRPr="004C4EB4" w:rsidRDefault="00844D26" w:rsidP="00D22C32">
            <w:pPr>
              <w:ind w:left="-57" w:right="-57"/>
              <w:jc w:val="center"/>
              <w:rPr>
                <w:b/>
              </w:rPr>
            </w:pPr>
            <w:r w:rsidRPr="004C4EB4">
              <w:rPr>
                <w:b/>
              </w:rPr>
              <w:t>МУНИЦИПАЛЬНОГО ОБРАЗОВАНИЯ</w:t>
            </w:r>
          </w:p>
        </w:tc>
      </w:tr>
      <w:tr w:rsidR="00844D26" w:rsidRPr="004C4EB4" w:rsidTr="00D22C32">
        <w:trPr>
          <w:trHeight w:val="20"/>
        </w:trPr>
        <w:tc>
          <w:tcPr>
            <w:tcW w:w="10099" w:type="dxa"/>
            <w:hideMark/>
          </w:tcPr>
          <w:p w:rsidR="00844D26" w:rsidRPr="004C4EB4" w:rsidRDefault="00844D26" w:rsidP="00D22C32">
            <w:pPr>
              <w:ind w:left="-57" w:right="-57"/>
              <w:jc w:val="center"/>
              <w:rPr>
                <w:b/>
              </w:rPr>
            </w:pPr>
            <w:r w:rsidRPr="004C4EB4">
              <w:rPr>
                <w:b/>
              </w:rPr>
              <w:t>«ГУНИБСКИЙ РАЙОН»</w:t>
            </w:r>
          </w:p>
        </w:tc>
      </w:tr>
      <w:tr w:rsidR="00844D26" w:rsidRPr="004C4EB4" w:rsidTr="00D22C32">
        <w:trPr>
          <w:trHeight w:val="20"/>
        </w:trPr>
        <w:tc>
          <w:tcPr>
            <w:tcW w:w="10099" w:type="dxa"/>
            <w:vAlign w:val="center"/>
          </w:tcPr>
          <w:p w:rsidR="00844D26" w:rsidRPr="00050EE6" w:rsidRDefault="00844D26" w:rsidP="00D22C32">
            <w:pPr>
              <w:spacing w:line="192" w:lineRule="auto"/>
              <w:ind w:left="-57" w:right="-57"/>
              <w:jc w:val="center"/>
              <w:rPr>
                <w:b/>
                <w:noProof/>
                <w:sz w:val="24"/>
              </w:rPr>
            </w:pPr>
          </w:p>
        </w:tc>
      </w:tr>
      <w:tr w:rsidR="00844D26" w:rsidRPr="004C4EB4" w:rsidTr="00D22C32">
        <w:trPr>
          <w:trHeight w:val="20"/>
        </w:trPr>
        <w:tc>
          <w:tcPr>
            <w:tcW w:w="10099" w:type="dxa"/>
            <w:hideMark/>
          </w:tcPr>
          <w:p w:rsidR="00844D26" w:rsidRPr="00625F94" w:rsidRDefault="00844D26" w:rsidP="00D22C32">
            <w:pPr>
              <w:ind w:left="-57" w:right="-57"/>
              <w:jc w:val="center"/>
              <w:rPr>
                <w:color w:val="000000" w:themeColor="text1"/>
                <w:sz w:val="18"/>
                <w:lang w:eastAsia="en-US"/>
              </w:rPr>
            </w:pPr>
            <w:r w:rsidRPr="00625F94">
              <w:rPr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844D26" w:rsidRPr="00844D26" w:rsidTr="00D22C32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844D26" w:rsidRPr="00625F94" w:rsidRDefault="00844D26" w:rsidP="00D22C32">
            <w:pPr>
              <w:ind w:left="-57" w:right="-57"/>
              <w:jc w:val="center"/>
              <w:rPr>
                <w:color w:val="000000" w:themeColor="text1"/>
                <w:sz w:val="18"/>
                <w:lang w:val="en-US"/>
              </w:rPr>
            </w:pPr>
            <w:hyperlink r:id="rId8" w:history="1">
              <w:r w:rsidRPr="00625F94">
                <w:rPr>
                  <w:rStyle w:val="a6"/>
                  <w:rFonts w:eastAsiaTheme="majorEastAsia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Pr="00625F94">
              <w:rPr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844D26" w:rsidRPr="00844D26" w:rsidTr="00D22C32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844D26" w:rsidRPr="00531940" w:rsidRDefault="00844D26" w:rsidP="00D22C32">
            <w:pPr>
              <w:pStyle w:val="2d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844D26" w:rsidRPr="004C4EB4" w:rsidTr="00D22C32">
        <w:trPr>
          <w:trHeight w:val="20"/>
        </w:trPr>
        <w:tc>
          <w:tcPr>
            <w:tcW w:w="10099" w:type="dxa"/>
            <w:vAlign w:val="center"/>
            <w:hideMark/>
          </w:tcPr>
          <w:p w:rsidR="00844D26" w:rsidRPr="009D671F" w:rsidRDefault="00844D26" w:rsidP="009D671F">
            <w:pPr>
              <w:pStyle w:val="2d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Pr="00FB5A1C">
              <w:rPr>
                <w:spacing w:val="0"/>
                <w:sz w:val="28"/>
                <w:szCs w:val="28"/>
                <w:lang w:val="en-US"/>
              </w:rPr>
              <w:t xml:space="preserve"> </w:t>
            </w:r>
            <w:r w:rsidR="009D671F">
              <w:rPr>
                <w:spacing w:val="0"/>
                <w:sz w:val="28"/>
                <w:szCs w:val="28"/>
              </w:rPr>
              <w:t>160</w:t>
            </w:r>
          </w:p>
        </w:tc>
      </w:tr>
      <w:tr w:rsidR="00844D26" w:rsidRPr="004C4EB4" w:rsidTr="00D22C32">
        <w:trPr>
          <w:trHeight w:val="20"/>
        </w:trPr>
        <w:tc>
          <w:tcPr>
            <w:tcW w:w="10099" w:type="dxa"/>
            <w:vAlign w:val="center"/>
            <w:hideMark/>
          </w:tcPr>
          <w:p w:rsidR="00844D26" w:rsidRPr="00625F94" w:rsidRDefault="00844D26" w:rsidP="00D22C32">
            <w:pPr>
              <w:pStyle w:val="2d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487F7FAFD8D4E62A263015EF78C8AE0"/>
                </w:placeholder>
                <w:date w:fullDate="2025-07-29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="009D671F">
                  <w:rPr>
                    <w:color w:val="002060"/>
                    <w:sz w:val="28"/>
                    <w:szCs w:val="28"/>
                  </w:rPr>
                  <w:t>29 июля 2025 г.</w:t>
                </w:r>
              </w:sdtContent>
            </w:sdt>
          </w:p>
        </w:tc>
      </w:tr>
      <w:tr w:rsidR="00844D26" w:rsidRPr="00E15AEA" w:rsidTr="00D22C32">
        <w:trPr>
          <w:trHeight w:val="20"/>
        </w:trPr>
        <w:tc>
          <w:tcPr>
            <w:tcW w:w="10099" w:type="dxa"/>
            <w:vAlign w:val="center"/>
          </w:tcPr>
          <w:p w:rsidR="00844D26" w:rsidRPr="00050EE6" w:rsidRDefault="00844D26" w:rsidP="00D22C32">
            <w:pPr>
              <w:pStyle w:val="2d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844D26" w:rsidRPr="00E15AEA" w:rsidTr="00D22C32">
        <w:trPr>
          <w:trHeight w:val="20"/>
        </w:trPr>
        <w:tc>
          <w:tcPr>
            <w:tcW w:w="10099" w:type="dxa"/>
            <w:vAlign w:val="center"/>
          </w:tcPr>
          <w:p w:rsidR="00844D26" w:rsidRPr="00266DE8" w:rsidRDefault="00844D26" w:rsidP="00844D26">
            <w:pPr>
              <w:widowControl w:val="0"/>
              <w:ind w:left="-57" w:right="-57"/>
              <w:jc w:val="center"/>
              <w:rPr>
                <w:b/>
                <w:bCs w:val="0"/>
                <w:lang w:bidi="ru-RU"/>
              </w:rPr>
            </w:pPr>
            <w:r w:rsidRPr="00844D26">
              <w:rPr>
                <w:b/>
                <w:bCs w:val="0"/>
                <w:lang w:bidi="ru-RU"/>
              </w:rPr>
              <w:t>Об утверждении администра</w:t>
            </w:r>
            <w:bookmarkStart w:id="0" w:name="_GoBack"/>
            <w:bookmarkEnd w:id="0"/>
            <w:r w:rsidRPr="00844D26">
              <w:rPr>
                <w:b/>
                <w:bCs w:val="0"/>
                <w:lang w:bidi="ru-RU"/>
              </w:rPr>
              <w:t>тивного регламента предоставления муниципальной услуги «Выдача разрешения на снижение брачного возраста лицам,</w:t>
            </w:r>
            <w:r>
              <w:rPr>
                <w:b/>
                <w:bCs w:val="0"/>
                <w:lang w:bidi="ru-RU"/>
              </w:rPr>
              <w:t xml:space="preserve"> </w:t>
            </w:r>
            <w:r w:rsidRPr="00844D26">
              <w:rPr>
                <w:b/>
                <w:bCs w:val="0"/>
                <w:lang w:bidi="ru-RU"/>
              </w:rPr>
              <w:t>достигшим возраста 16 лет»</w:t>
            </w:r>
          </w:p>
        </w:tc>
      </w:tr>
      <w:tr w:rsidR="00844D26" w:rsidRPr="00E15AEA" w:rsidTr="00D22C32">
        <w:trPr>
          <w:trHeight w:val="20"/>
        </w:trPr>
        <w:tc>
          <w:tcPr>
            <w:tcW w:w="10099" w:type="dxa"/>
            <w:vAlign w:val="center"/>
          </w:tcPr>
          <w:p w:rsidR="00844D26" w:rsidRPr="00531940" w:rsidRDefault="00844D26" w:rsidP="00D22C32">
            <w:pPr>
              <w:pStyle w:val="2d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844D26" w:rsidRPr="00844D26" w:rsidRDefault="00844D26" w:rsidP="00844D26">
      <w:pPr>
        <w:tabs>
          <w:tab w:val="clear" w:pos="0"/>
        </w:tabs>
        <w:jc w:val="both"/>
      </w:pPr>
      <w:r w:rsidRPr="00844D26">
        <w:t>В соответствии с Семейным кодексом Российской Федерации, федеральными законами от 06.10.2003 №131 - ФЗ «Об общих принципах организации местного самоуправления в Российской Федерации, от 27.07.2010</w:t>
      </w:r>
      <w:r>
        <w:t xml:space="preserve"> г.</w:t>
      </w:r>
      <w:r w:rsidRPr="00844D26">
        <w:t xml:space="preserve"> № 210</w:t>
      </w:r>
      <w:r>
        <w:t>-</w:t>
      </w:r>
      <w:r w:rsidRPr="00844D26">
        <w:t>ФЗ «Об</w:t>
      </w:r>
      <w:r>
        <w:t> </w:t>
      </w:r>
      <w:r w:rsidRPr="00844D26">
        <w:t>организации предоставления государственных и муниципальных услуг», администрация МО «Гунибский район» постановляет:</w:t>
      </w:r>
    </w:p>
    <w:p w:rsidR="00844D26" w:rsidRPr="00844D26" w:rsidRDefault="00844D26" w:rsidP="00844D26">
      <w:pPr>
        <w:tabs>
          <w:tab w:val="clear" w:pos="0"/>
        </w:tabs>
        <w:jc w:val="both"/>
      </w:pPr>
    </w:p>
    <w:p w:rsidR="00844D26" w:rsidRPr="00844D26" w:rsidRDefault="00844D26" w:rsidP="00844D26">
      <w:pPr>
        <w:tabs>
          <w:tab w:val="clear" w:pos="0"/>
        </w:tabs>
        <w:jc w:val="both"/>
      </w:pPr>
      <w:r w:rsidRPr="00844D26">
        <w:t>1. Утвердить прилагаемый административный регламент предоставления муниципальной услуги «Выдача разрешения на снижение брачного возраста лицам, дости</w:t>
      </w:r>
      <w:r>
        <w:t>гш</w:t>
      </w:r>
      <w:r w:rsidRPr="00844D26">
        <w:t>им возраста 16 лет».</w:t>
      </w:r>
    </w:p>
    <w:p w:rsidR="00844D26" w:rsidRPr="00844D26" w:rsidRDefault="00844D26" w:rsidP="00844D26">
      <w:pPr>
        <w:tabs>
          <w:tab w:val="clear" w:pos="0"/>
        </w:tabs>
        <w:jc w:val="both"/>
      </w:pPr>
      <w:r w:rsidRPr="00844D26">
        <w:t>2. Настоящее постановление вступает в силу со дня его официального опубликования.</w:t>
      </w:r>
    </w:p>
    <w:p w:rsidR="00844D26" w:rsidRPr="00844D26" w:rsidRDefault="00844D26" w:rsidP="00844D26">
      <w:pPr>
        <w:tabs>
          <w:tab w:val="clear" w:pos="0"/>
        </w:tabs>
        <w:jc w:val="both"/>
      </w:pPr>
      <w:r w:rsidRPr="00844D26">
        <w:t>3.</w:t>
      </w:r>
      <w:r w:rsidR="00D14AA4">
        <w:t xml:space="preserve"> </w:t>
      </w:r>
      <w:r w:rsidRPr="00844D26">
        <w:t>Опубликовать настоящее постановление в районной газете «Гуниб» и на официальном сайте администрации МО «Гунибский район» в сети Интернет.</w:t>
      </w:r>
    </w:p>
    <w:p w:rsidR="00844D26" w:rsidRPr="00844D26" w:rsidRDefault="00844D26" w:rsidP="00844D26">
      <w:pPr>
        <w:tabs>
          <w:tab w:val="clear" w:pos="0"/>
        </w:tabs>
        <w:jc w:val="both"/>
      </w:pPr>
      <w:r w:rsidRPr="00844D26">
        <w:t>4.</w:t>
      </w:r>
      <w:r w:rsidR="00D14AA4">
        <w:t xml:space="preserve"> </w:t>
      </w:r>
      <w:r w:rsidRPr="00844D26">
        <w:t>Контроль за исполнением настоящего постановления возложить на заместителя главы администрации МО «Гунибский район» Магомедова Ш.С.</w:t>
      </w:r>
    </w:p>
    <w:p w:rsidR="00844D26" w:rsidRDefault="00844D26" w:rsidP="00844D26">
      <w:pPr>
        <w:tabs>
          <w:tab w:val="clear" w:pos="0"/>
        </w:tabs>
        <w:spacing w:line="276" w:lineRule="auto"/>
        <w:jc w:val="both"/>
        <w:rPr>
          <w:sz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3812"/>
        <w:gridCol w:w="2529"/>
        <w:gridCol w:w="2825"/>
      </w:tblGrid>
      <w:tr w:rsidR="00D14AA4" w:rsidTr="00D22C32">
        <w:tc>
          <w:tcPr>
            <w:tcW w:w="817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  <w:tc>
          <w:tcPr>
            <w:tcW w:w="3827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  <w:tc>
          <w:tcPr>
            <w:tcW w:w="2549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  <w:tc>
          <w:tcPr>
            <w:tcW w:w="2838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</w:tr>
      <w:tr w:rsidR="00D14AA4" w:rsidTr="00D22C32">
        <w:tc>
          <w:tcPr>
            <w:tcW w:w="817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  <w:tc>
          <w:tcPr>
            <w:tcW w:w="3827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  <w:tc>
          <w:tcPr>
            <w:tcW w:w="2549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  <w:tc>
          <w:tcPr>
            <w:tcW w:w="2838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</w:tr>
      <w:tr w:rsidR="00D14AA4" w:rsidTr="00D22C32">
        <w:tc>
          <w:tcPr>
            <w:tcW w:w="817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  <w:tc>
          <w:tcPr>
            <w:tcW w:w="3827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  <w:tc>
          <w:tcPr>
            <w:tcW w:w="2549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  <w:tc>
          <w:tcPr>
            <w:tcW w:w="2838" w:type="dxa"/>
          </w:tcPr>
          <w:p w:rsidR="00D14AA4" w:rsidRPr="008C565E" w:rsidRDefault="00D14AA4" w:rsidP="00D22C32">
            <w:pPr>
              <w:spacing w:line="276" w:lineRule="auto"/>
              <w:rPr>
                <w:color w:val="000000" w:themeColor="text1"/>
                <w:spacing w:val="-6"/>
                <w:sz w:val="24"/>
              </w:rPr>
            </w:pPr>
          </w:p>
        </w:tc>
      </w:tr>
      <w:tr w:rsidR="00D14AA4" w:rsidRPr="008D6F54" w:rsidTr="00D22C32">
        <w:tc>
          <w:tcPr>
            <w:tcW w:w="817" w:type="dxa"/>
          </w:tcPr>
          <w:p w:rsidR="00D14AA4" w:rsidRPr="0079327D" w:rsidRDefault="00D14AA4" w:rsidP="00D22C32">
            <w:pPr>
              <w:spacing w:line="276" w:lineRule="auto"/>
              <w:rPr>
                <w:b/>
                <w:color w:val="000000" w:themeColor="text1"/>
                <w:spacing w:val="-6"/>
              </w:rPr>
            </w:pPr>
          </w:p>
        </w:tc>
        <w:tc>
          <w:tcPr>
            <w:tcW w:w="3827" w:type="dxa"/>
          </w:tcPr>
          <w:p w:rsidR="00D14AA4" w:rsidRPr="0079327D" w:rsidRDefault="00D14AA4" w:rsidP="00D14AA4">
            <w:pPr>
              <w:spacing w:line="276" w:lineRule="auto"/>
              <w:ind w:firstLine="0"/>
              <w:rPr>
                <w:b/>
                <w:color w:val="000000" w:themeColor="text1"/>
                <w:spacing w:val="-6"/>
              </w:rPr>
            </w:pPr>
            <w:r w:rsidRPr="0079327D">
              <w:rPr>
                <w:b/>
                <w:color w:val="000000" w:themeColor="text1"/>
                <w:spacing w:val="-6"/>
              </w:rPr>
              <w:t>Глава администрации</w:t>
            </w:r>
          </w:p>
        </w:tc>
        <w:tc>
          <w:tcPr>
            <w:tcW w:w="2549" w:type="dxa"/>
          </w:tcPr>
          <w:p w:rsidR="00D14AA4" w:rsidRPr="0079327D" w:rsidRDefault="00D14AA4" w:rsidP="00D22C32">
            <w:pPr>
              <w:spacing w:line="276" w:lineRule="auto"/>
              <w:rPr>
                <w:b/>
                <w:color w:val="000000" w:themeColor="text1"/>
                <w:spacing w:val="-6"/>
              </w:rPr>
            </w:pPr>
          </w:p>
        </w:tc>
        <w:tc>
          <w:tcPr>
            <w:tcW w:w="2838" w:type="dxa"/>
          </w:tcPr>
          <w:p w:rsidR="00D14AA4" w:rsidRPr="0079327D" w:rsidRDefault="00D14AA4" w:rsidP="00D22C32">
            <w:pPr>
              <w:spacing w:line="276" w:lineRule="auto"/>
              <w:rPr>
                <w:b/>
                <w:color w:val="000000" w:themeColor="text1"/>
                <w:spacing w:val="-6"/>
              </w:rPr>
            </w:pPr>
          </w:p>
        </w:tc>
      </w:tr>
      <w:tr w:rsidR="00D14AA4" w:rsidRPr="008D6F54" w:rsidTr="00D22C32">
        <w:tc>
          <w:tcPr>
            <w:tcW w:w="817" w:type="dxa"/>
          </w:tcPr>
          <w:p w:rsidR="00D14AA4" w:rsidRPr="0079327D" w:rsidRDefault="00D14AA4" w:rsidP="00D22C32">
            <w:pPr>
              <w:spacing w:line="276" w:lineRule="auto"/>
              <w:rPr>
                <w:b/>
                <w:color w:val="000000" w:themeColor="text1"/>
                <w:spacing w:val="-6"/>
              </w:rPr>
            </w:pPr>
          </w:p>
        </w:tc>
        <w:tc>
          <w:tcPr>
            <w:tcW w:w="3827" w:type="dxa"/>
          </w:tcPr>
          <w:p w:rsidR="00D14AA4" w:rsidRPr="0079327D" w:rsidRDefault="00D14AA4" w:rsidP="00D14AA4">
            <w:pPr>
              <w:spacing w:line="276" w:lineRule="auto"/>
              <w:ind w:firstLine="0"/>
              <w:rPr>
                <w:b/>
                <w:color w:val="000000" w:themeColor="text1"/>
                <w:spacing w:val="-6"/>
              </w:rPr>
            </w:pPr>
            <w:r w:rsidRPr="0079327D">
              <w:rPr>
                <w:b/>
                <w:color w:val="000000" w:themeColor="text1"/>
                <w:spacing w:val="-6"/>
              </w:rPr>
              <w:t>МО «Гунибский район»</w:t>
            </w:r>
          </w:p>
        </w:tc>
        <w:tc>
          <w:tcPr>
            <w:tcW w:w="2549" w:type="dxa"/>
          </w:tcPr>
          <w:p w:rsidR="00D14AA4" w:rsidRPr="0079327D" w:rsidRDefault="00D14AA4" w:rsidP="00D22C32">
            <w:pPr>
              <w:spacing w:line="276" w:lineRule="auto"/>
              <w:rPr>
                <w:b/>
                <w:color w:val="000000" w:themeColor="text1"/>
                <w:spacing w:val="-6"/>
              </w:rPr>
            </w:pPr>
          </w:p>
        </w:tc>
        <w:tc>
          <w:tcPr>
            <w:tcW w:w="2838" w:type="dxa"/>
          </w:tcPr>
          <w:p w:rsidR="00D14AA4" w:rsidRPr="0079327D" w:rsidRDefault="00D14AA4" w:rsidP="00D14AA4">
            <w:pPr>
              <w:spacing w:line="276" w:lineRule="auto"/>
              <w:ind w:firstLine="0"/>
              <w:jc w:val="center"/>
              <w:rPr>
                <w:b/>
                <w:color w:val="000000" w:themeColor="text1"/>
                <w:spacing w:val="-6"/>
              </w:rPr>
            </w:pPr>
            <w:r w:rsidRPr="0079327D">
              <w:rPr>
                <w:b/>
                <w:color w:val="000000" w:themeColor="text1"/>
                <w:spacing w:val="-6"/>
              </w:rPr>
              <w:t>Р. Гусейнов</w:t>
            </w:r>
          </w:p>
        </w:tc>
      </w:tr>
    </w:tbl>
    <w:p w:rsidR="00844D26" w:rsidRDefault="00844D26" w:rsidP="00844D26">
      <w:pPr>
        <w:tabs>
          <w:tab w:val="clear" w:pos="0"/>
        </w:tabs>
        <w:spacing w:line="276" w:lineRule="auto"/>
        <w:ind w:firstLine="0"/>
        <w:rPr>
          <w:sz w:val="24"/>
        </w:rPr>
      </w:pPr>
    </w:p>
    <w:p w:rsidR="00844D26" w:rsidRDefault="00844D26">
      <w:pPr>
        <w:tabs>
          <w:tab w:val="clear" w:pos="0"/>
        </w:tabs>
        <w:spacing w:after="200" w:line="276" w:lineRule="auto"/>
        <w:ind w:firstLine="0"/>
        <w:rPr>
          <w:bCs w:val="0"/>
          <w:kern w:val="0"/>
          <w:sz w:val="24"/>
        </w:rPr>
      </w:pPr>
      <w:r>
        <w:rPr>
          <w:sz w:val="24"/>
        </w:rPr>
        <w:br w:type="page"/>
      </w:r>
    </w:p>
    <w:p w:rsidR="0076237B" w:rsidRPr="007D4468" w:rsidRDefault="00961FBD" w:rsidP="003E4A90">
      <w:pPr>
        <w:pStyle w:val="ad"/>
        <w:tabs>
          <w:tab w:val="left" w:pos="0"/>
        </w:tabs>
        <w:ind w:firstLine="709"/>
        <w:jc w:val="right"/>
        <w:rPr>
          <w:sz w:val="24"/>
          <w:szCs w:val="28"/>
        </w:rPr>
      </w:pPr>
      <w:r w:rsidRPr="007D4468">
        <w:rPr>
          <w:sz w:val="24"/>
          <w:szCs w:val="28"/>
        </w:rPr>
        <w:lastRenderedPageBreak/>
        <w:t>Утвержден</w:t>
      </w:r>
    </w:p>
    <w:p w:rsidR="00B23604" w:rsidRPr="007D4468" w:rsidRDefault="00B23604" w:rsidP="003E4A90">
      <w:pPr>
        <w:pStyle w:val="ad"/>
        <w:tabs>
          <w:tab w:val="left" w:pos="0"/>
        </w:tabs>
        <w:ind w:firstLine="709"/>
        <w:jc w:val="right"/>
        <w:rPr>
          <w:sz w:val="24"/>
          <w:szCs w:val="28"/>
        </w:rPr>
      </w:pPr>
      <w:r w:rsidRPr="007D4468">
        <w:rPr>
          <w:sz w:val="24"/>
          <w:szCs w:val="28"/>
        </w:rPr>
        <w:t>п</w:t>
      </w:r>
      <w:r w:rsidR="00D90AE4" w:rsidRPr="007D4468">
        <w:rPr>
          <w:sz w:val="24"/>
          <w:szCs w:val="28"/>
        </w:rPr>
        <w:t>остановлением</w:t>
      </w:r>
      <w:r w:rsidRPr="007D4468">
        <w:rPr>
          <w:sz w:val="24"/>
          <w:szCs w:val="28"/>
        </w:rPr>
        <w:t xml:space="preserve"> а</w:t>
      </w:r>
      <w:r w:rsidR="00557B4F" w:rsidRPr="007D4468">
        <w:rPr>
          <w:sz w:val="24"/>
          <w:szCs w:val="28"/>
        </w:rPr>
        <w:t xml:space="preserve">дминистрации </w:t>
      </w:r>
    </w:p>
    <w:p w:rsidR="00D90AE4" w:rsidRPr="007D4468" w:rsidRDefault="00557B4F" w:rsidP="003E4A90">
      <w:pPr>
        <w:pStyle w:val="ad"/>
        <w:tabs>
          <w:tab w:val="left" w:pos="0"/>
        </w:tabs>
        <w:ind w:firstLine="709"/>
        <w:jc w:val="right"/>
        <w:rPr>
          <w:sz w:val="24"/>
          <w:szCs w:val="28"/>
        </w:rPr>
      </w:pPr>
      <w:r w:rsidRPr="007D4468">
        <w:rPr>
          <w:sz w:val="24"/>
          <w:szCs w:val="28"/>
        </w:rPr>
        <w:t>МО «Гунибский район»</w:t>
      </w:r>
      <w:r w:rsidR="00D90AE4" w:rsidRPr="007D4468">
        <w:rPr>
          <w:sz w:val="24"/>
          <w:szCs w:val="28"/>
        </w:rPr>
        <w:t xml:space="preserve"> </w:t>
      </w:r>
    </w:p>
    <w:p w:rsidR="00D90AE4" w:rsidRPr="007D4468" w:rsidRDefault="00D90AE4" w:rsidP="003E4A90">
      <w:pPr>
        <w:pStyle w:val="ad"/>
        <w:tabs>
          <w:tab w:val="left" w:pos="0"/>
        </w:tabs>
        <w:ind w:firstLine="709"/>
        <w:jc w:val="right"/>
        <w:rPr>
          <w:sz w:val="24"/>
          <w:szCs w:val="28"/>
        </w:rPr>
      </w:pPr>
      <w:r w:rsidRPr="007D4468">
        <w:rPr>
          <w:sz w:val="24"/>
          <w:szCs w:val="28"/>
        </w:rPr>
        <w:t xml:space="preserve">от </w:t>
      </w:r>
      <w:r w:rsidR="00B23604" w:rsidRPr="007D4468">
        <w:rPr>
          <w:sz w:val="24"/>
          <w:szCs w:val="28"/>
        </w:rPr>
        <w:t>29.07.2025 г.</w:t>
      </w:r>
      <w:r w:rsidRPr="007D4468">
        <w:rPr>
          <w:sz w:val="24"/>
          <w:szCs w:val="28"/>
        </w:rPr>
        <w:t xml:space="preserve"> № </w:t>
      </w:r>
      <w:r w:rsidR="00B23604" w:rsidRPr="007D4468">
        <w:rPr>
          <w:sz w:val="24"/>
          <w:szCs w:val="28"/>
        </w:rPr>
        <w:t>160</w:t>
      </w:r>
    </w:p>
    <w:p w:rsidR="00D90AE4" w:rsidRPr="007D4468" w:rsidRDefault="00D90AE4" w:rsidP="00606C9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76237B" w:rsidRPr="007D4468" w:rsidRDefault="0076237B" w:rsidP="00606C9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3E4A90">
      <w:pPr>
        <w:pStyle w:val="ad"/>
        <w:tabs>
          <w:tab w:val="left" w:pos="0"/>
        </w:tabs>
        <w:jc w:val="center"/>
        <w:rPr>
          <w:b/>
          <w:sz w:val="28"/>
          <w:szCs w:val="28"/>
        </w:rPr>
      </w:pPr>
      <w:r w:rsidRPr="007D4468">
        <w:rPr>
          <w:b/>
          <w:sz w:val="28"/>
          <w:szCs w:val="28"/>
        </w:rPr>
        <w:t>АДМИНИСТРАТИВНЫЙ РЕГЛАМЕНТ</w:t>
      </w:r>
    </w:p>
    <w:p w:rsidR="00D90AE4" w:rsidRPr="007D4468" w:rsidRDefault="00D90AE4" w:rsidP="003E4A90">
      <w:pPr>
        <w:pStyle w:val="ad"/>
        <w:tabs>
          <w:tab w:val="left" w:pos="0"/>
        </w:tabs>
        <w:jc w:val="center"/>
        <w:rPr>
          <w:b/>
          <w:sz w:val="28"/>
          <w:szCs w:val="28"/>
        </w:rPr>
      </w:pPr>
      <w:r w:rsidRPr="007D4468">
        <w:rPr>
          <w:b/>
          <w:sz w:val="28"/>
          <w:szCs w:val="28"/>
        </w:rPr>
        <w:t>по предоставлению муниципальной услуги:</w:t>
      </w:r>
    </w:p>
    <w:p w:rsidR="00D90AE4" w:rsidRPr="007D4468" w:rsidRDefault="00D90AE4" w:rsidP="003E4A90">
      <w:pPr>
        <w:pStyle w:val="ad"/>
        <w:tabs>
          <w:tab w:val="left" w:pos="0"/>
        </w:tabs>
        <w:jc w:val="center"/>
        <w:rPr>
          <w:b/>
          <w:sz w:val="28"/>
          <w:szCs w:val="28"/>
        </w:rPr>
      </w:pPr>
      <w:r w:rsidRPr="007D4468">
        <w:rPr>
          <w:b/>
          <w:sz w:val="28"/>
          <w:szCs w:val="28"/>
        </w:rPr>
        <w:t>«</w:t>
      </w:r>
      <w:r w:rsidR="00941A7E" w:rsidRPr="007D4468">
        <w:rPr>
          <w:b/>
          <w:sz w:val="28"/>
          <w:szCs w:val="28"/>
        </w:rPr>
        <w:t>Выдача разре</w:t>
      </w:r>
      <w:r w:rsidR="001C1FB6" w:rsidRPr="007D4468">
        <w:rPr>
          <w:b/>
          <w:sz w:val="28"/>
          <w:szCs w:val="28"/>
        </w:rPr>
        <w:t>шения на вступление в брак лица</w:t>
      </w:r>
      <w:r w:rsidR="00BA1624" w:rsidRPr="007D4468">
        <w:rPr>
          <w:b/>
          <w:sz w:val="28"/>
          <w:szCs w:val="28"/>
        </w:rPr>
        <w:t>м</w:t>
      </w:r>
      <w:r w:rsidR="00941A7E" w:rsidRPr="007D4468">
        <w:rPr>
          <w:b/>
          <w:sz w:val="28"/>
          <w:szCs w:val="28"/>
        </w:rPr>
        <w:t>, достигшим возраста 16 лет</w:t>
      </w:r>
      <w:r w:rsidR="00F34900" w:rsidRPr="007D4468">
        <w:rPr>
          <w:b/>
          <w:sz w:val="28"/>
          <w:szCs w:val="28"/>
        </w:rPr>
        <w:t>,</w:t>
      </w:r>
      <w:r w:rsidR="00941A7E" w:rsidRPr="007D4468">
        <w:rPr>
          <w:b/>
          <w:sz w:val="28"/>
          <w:szCs w:val="28"/>
        </w:rPr>
        <w:t xml:space="preserve"> но не достигшим совершеннолетия</w:t>
      </w:r>
      <w:r w:rsidRPr="007D4468">
        <w:rPr>
          <w:b/>
          <w:sz w:val="28"/>
          <w:szCs w:val="28"/>
        </w:rPr>
        <w:t>»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56615C" w:rsidRDefault="00D90AE4" w:rsidP="0056615C">
      <w:pPr>
        <w:pStyle w:val="ad"/>
        <w:numPr>
          <w:ilvl w:val="0"/>
          <w:numId w:val="21"/>
        </w:numPr>
        <w:ind w:left="0" w:firstLine="709"/>
        <w:jc w:val="both"/>
        <w:rPr>
          <w:b/>
          <w:spacing w:val="-8"/>
          <w:sz w:val="28"/>
          <w:szCs w:val="28"/>
        </w:rPr>
      </w:pPr>
      <w:r w:rsidRPr="0056615C">
        <w:rPr>
          <w:b/>
          <w:spacing w:val="-8"/>
          <w:sz w:val="28"/>
          <w:szCs w:val="28"/>
        </w:rPr>
        <w:t>Общие положения</w:t>
      </w:r>
      <w:r w:rsidR="00941A7E" w:rsidRPr="0056615C">
        <w:rPr>
          <w:b/>
          <w:spacing w:val="-8"/>
          <w:sz w:val="28"/>
          <w:szCs w:val="28"/>
        </w:rPr>
        <w:t>.</w:t>
      </w:r>
    </w:p>
    <w:p w:rsidR="00941A7E" w:rsidRPr="0056615C" w:rsidRDefault="00941A7E" w:rsidP="0031690E">
      <w:pPr>
        <w:pStyle w:val="ad"/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1.Наименование муниципальной услуги: «Выдача разрешения на вступление в брак лиц</w:t>
      </w:r>
      <w:r w:rsidR="00F34900" w:rsidRPr="0056615C">
        <w:rPr>
          <w:spacing w:val="-8"/>
          <w:sz w:val="28"/>
          <w:szCs w:val="28"/>
        </w:rPr>
        <w:t xml:space="preserve">ам, достигшим возраста 16 лет, </w:t>
      </w:r>
      <w:r w:rsidRPr="0056615C">
        <w:rPr>
          <w:spacing w:val="-8"/>
          <w:sz w:val="28"/>
          <w:szCs w:val="28"/>
        </w:rPr>
        <w:t>но не достигшим совершеннолетия».</w:t>
      </w:r>
    </w:p>
    <w:p w:rsidR="00941A7E" w:rsidRPr="0056615C" w:rsidRDefault="00941A7E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2. Краткое наименование услуги «Снижение брачного возраста».</w:t>
      </w:r>
    </w:p>
    <w:p w:rsidR="00D90AE4" w:rsidRPr="0056615C" w:rsidRDefault="00941A7E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3.</w:t>
      </w:r>
      <w:r w:rsidR="00D90AE4" w:rsidRPr="0056615C">
        <w:rPr>
          <w:spacing w:val="-8"/>
          <w:sz w:val="28"/>
          <w:szCs w:val="28"/>
        </w:rPr>
        <w:t xml:space="preserve"> Административный ре</w:t>
      </w:r>
      <w:r w:rsidR="004B2F4A" w:rsidRPr="0056615C">
        <w:rPr>
          <w:spacing w:val="-8"/>
          <w:sz w:val="28"/>
          <w:szCs w:val="28"/>
        </w:rPr>
        <w:t>гламент администрации МО «Гунибский район»</w:t>
      </w:r>
      <w:r w:rsidR="00D90AE4" w:rsidRPr="0056615C">
        <w:rPr>
          <w:spacing w:val="-8"/>
          <w:sz w:val="28"/>
          <w:szCs w:val="28"/>
        </w:rPr>
        <w:t xml:space="preserve"> по предоставлению муниципальной услуги «Снижение брачного возраста» (далее – Административный регламент), разработан в целях повышения качества предоставления муниципальной услуги, повышения эффективности деятельности органов исполнительной власти, создания комфортных условий для участников отношений, возникающих при исполнении муниципальной услуги, и определяет сроки и последоват</w:t>
      </w:r>
      <w:r w:rsidR="00F34900" w:rsidRPr="0056615C">
        <w:rPr>
          <w:spacing w:val="-8"/>
          <w:sz w:val="28"/>
          <w:szCs w:val="28"/>
        </w:rPr>
        <w:t xml:space="preserve">ельность действий администрации и </w:t>
      </w:r>
      <w:r w:rsidR="00D90AE4" w:rsidRPr="0056615C">
        <w:rPr>
          <w:spacing w:val="-8"/>
          <w:sz w:val="28"/>
          <w:szCs w:val="28"/>
        </w:rPr>
        <w:t>её должностных лиц.</w:t>
      </w:r>
    </w:p>
    <w:p w:rsidR="00360F3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941A7E" w:rsidRPr="0056615C">
        <w:rPr>
          <w:spacing w:val="-8"/>
          <w:sz w:val="28"/>
          <w:szCs w:val="28"/>
        </w:rPr>
        <w:t>4.</w:t>
      </w:r>
      <w:r w:rsidRPr="0056615C">
        <w:rPr>
          <w:spacing w:val="-8"/>
          <w:sz w:val="28"/>
          <w:szCs w:val="28"/>
        </w:rPr>
        <w:t xml:space="preserve"> </w:t>
      </w:r>
      <w:r w:rsidR="00D90AE4" w:rsidRPr="0056615C">
        <w:rPr>
          <w:spacing w:val="-8"/>
          <w:sz w:val="28"/>
          <w:szCs w:val="28"/>
        </w:rPr>
        <w:t>Описание заявителей, имеющих право на получение муниципальной услуги.</w:t>
      </w:r>
    </w:p>
    <w:p w:rsidR="00360F38" w:rsidRPr="0056615C" w:rsidRDefault="00360F3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Заявителями в соответствии с настоящим Административным регламентом являются несовершеннолетние граждане, желающие понизить брачный возраст, проживающие и зарегист</w:t>
      </w:r>
      <w:r w:rsidR="00F34900" w:rsidRPr="0056615C">
        <w:rPr>
          <w:spacing w:val="-8"/>
          <w:sz w:val="28"/>
          <w:szCs w:val="28"/>
        </w:rPr>
        <w:t xml:space="preserve">рированные </w:t>
      </w:r>
      <w:r w:rsidRPr="0056615C">
        <w:rPr>
          <w:spacing w:val="-8"/>
          <w:sz w:val="28"/>
          <w:szCs w:val="28"/>
        </w:rPr>
        <w:t>на</w:t>
      </w:r>
      <w:r w:rsidR="00EC29F4" w:rsidRPr="0056615C">
        <w:rPr>
          <w:spacing w:val="-8"/>
          <w:sz w:val="28"/>
          <w:szCs w:val="28"/>
        </w:rPr>
        <w:t xml:space="preserve"> территории Гунибского района </w:t>
      </w:r>
      <w:r w:rsidR="00C54DDC" w:rsidRPr="0056615C">
        <w:rPr>
          <w:spacing w:val="-8"/>
          <w:sz w:val="28"/>
          <w:szCs w:val="28"/>
        </w:rPr>
        <w:t>(</w:t>
      </w:r>
      <w:r w:rsidRPr="0056615C">
        <w:rPr>
          <w:spacing w:val="-8"/>
          <w:sz w:val="28"/>
          <w:szCs w:val="28"/>
        </w:rPr>
        <w:t>далее</w:t>
      </w:r>
      <w:r w:rsidR="00C54DDC" w:rsidRPr="0056615C">
        <w:rPr>
          <w:spacing w:val="-8"/>
          <w:sz w:val="28"/>
          <w:szCs w:val="28"/>
        </w:rPr>
        <w:t xml:space="preserve"> –</w:t>
      </w:r>
      <w:r w:rsidRPr="0056615C">
        <w:rPr>
          <w:spacing w:val="-8"/>
          <w:sz w:val="28"/>
          <w:szCs w:val="28"/>
        </w:rPr>
        <w:t xml:space="preserve"> заявители</w:t>
      </w:r>
      <w:r w:rsidR="00D44689" w:rsidRPr="0056615C">
        <w:rPr>
          <w:spacing w:val="-8"/>
          <w:sz w:val="28"/>
          <w:szCs w:val="28"/>
        </w:rPr>
        <w:t>) и совершеннолетние дееспособные граждане</w:t>
      </w:r>
      <w:r w:rsidR="00F34900" w:rsidRPr="0056615C">
        <w:rPr>
          <w:spacing w:val="-8"/>
          <w:sz w:val="28"/>
          <w:szCs w:val="28"/>
        </w:rPr>
        <w:t xml:space="preserve"> </w:t>
      </w:r>
      <w:r w:rsidR="00D44689" w:rsidRPr="0056615C">
        <w:rPr>
          <w:spacing w:val="-8"/>
          <w:sz w:val="28"/>
          <w:szCs w:val="28"/>
        </w:rPr>
        <w:t>Российской Федерации, которые являются законными представителями несовершеннолетних, желающих понизить брачный возраст.</w:t>
      </w:r>
    </w:p>
    <w:p w:rsidR="003E4A90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941A7E" w:rsidRPr="0056615C">
        <w:rPr>
          <w:bCs/>
          <w:spacing w:val="-8"/>
          <w:kern w:val="36"/>
          <w:sz w:val="28"/>
          <w:szCs w:val="28"/>
        </w:rPr>
        <w:t>5.</w:t>
      </w: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2E3C68" w:rsidRPr="0056615C">
        <w:rPr>
          <w:bCs/>
          <w:spacing w:val="-8"/>
          <w:kern w:val="36"/>
          <w:sz w:val="28"/>
          <w:szCs w:val="28"/>
        </w:rPr>
        <w:t>Перечень</w:t>
      </w: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2E3C68" w:rsidRPr="0056615C">
        <w:rPr>
          <w:bCs/>
          <w:spacing w:val="-8"/>
          <w:kern w:val="36"/>
          <w:sz w:val="28"/>
          <w:szCs w:val="28"/>
        </w:rPr>
        <w:t>нормативных</w:t>
      </w: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2E3C68" w:rsidRPr="0056615C">
        <w:rPr>
          <w:bCs/>
          <w:spacing w:val="-8"/>
          <w:kern w:val="36"/>
          <w:sz w:val="28"/>
          <w:szCs w:val="28"/>
        </w:rPr>
        <w:t>правовых</w:t>
      </w: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2E3C68" w:rsidRPr="0056615C">
        <w:rPr>
          <w:bCs/>
          <w:spacing w:val="-8"/>
          <w:kern w:val="36"/>
          <w:sz w:val="28"/>
          <w:szCs w:val="28"/>
        </w:rPr>
        <w:t>актов,</w:t>
      </w: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2E3C68" w:rsidRPr="0056615C">
        <w:rPr>
          <w:bCs/>
          <w:spacing w:val="-8"/>
          <w:kern w:val="36"/>
          <w:sz w:val="28"/>
          <w:szCs w:val="28"/>
        </w:rPr>
        <w:t>регулирующих</w:t>
      </w: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2E3C68" w:rsidRPr="0056615C">
        <w:rPr>
          <w:bCs/>
          <w:spacing w:val="-8"/>
          <w:kern w:val="36"/>
          <w:sz w:val="28"/>
          <w:szCs w:val="28"/>
        </w:rPr>
        <w:t xml:space="preserve">предоставление муниципальной услуги: </w:t>
      </w:r>
    </w:p>
    <w:p w:rsidR="003E4A90" w:rsidRPr="0056615C" w:rsidRDefault="002E3C6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 xml:space="preserve">1) Гражданский кодекс Российской Федерации; </w:t>
      </w:r>
    </w:p>
    <w:p w:rsidR="003E4A90" w:rsidRPr="0056615C" w:rsidRDefault="002E3C6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 xml:space="preserve">2) Семейный кодекс Российской Федерации; </w:t>
      </w:r>
    </w:p>
    <w:p w:rsidR="003E4A90" w:rsidRPr="0056615C" w:rsidRDefault="002E3C6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>3) Федеральные</w:t>
      </w:r>
      <w:r w:rsidR="00606C98" w:rsidRPr="0056615C">
        <w:rPr>
          <w:bCs/>
          <w:spacing w:val="-8"/>
          <w:kern w:val="36"/>
          <w:sz w:val="28"/>
          <w:szCs w:val="28"/>
        </w:rPr>
        <w:t xml:space="preserve"> </w:t>
      </w:r>
      <w:r w:rsidRPr="0056615C">
        <w:rPr>
          <w:bCs/>
          <w:spacing w:val="-8"/>
          <w:kern w:val="36"/>
          <w:sz w:val="28"/>
          <w:szCs w:val="28"/>
        </w:rPr>
        <w:t xml:space="preserve">законы: </w:t>
      </w:r>
    </w:p>
    <w:p w:rsidR="003E4A90" w:rsidRPr="0056615C" w:rsidRDefault="002E3C6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>- от 24.07.1998 № 124-ФЗ «Об основных</w:t>
      </w:r>
      <w:r w:rsidR="00606C98" w:rsidRPr="0056615C">
        <w:rPr>
          <w:bCs/>
          <w:spacing w:val="-8"/>
          <w:kern w:val="36"/>
          <w:sz w:val="28"/>
          <w:szCs w:val="28"/>
        </w:rPr>
        <w:t xml:space="preserve"> </w:t>
      </w:r>
      <w:r w:rsidRPr="0056615C">
        <w:rPr>
          <w:bCs/>
          <w:spacing w:val="-8"/>
          <w:kern w:val="36"/>
          <w:sz w:val="28"/>
          <w:szCs w:val="28"/>
        </w:rPr>
        <w:t xml:space="preserve">гарантиях прав ребенка в Российской Федерации»; </w:t>
      </w:r>
    </w:p>
    <w:p w:rsidR="003E4A90" w:rsidRPr="0056615C" w:rsidRDefault="002E3C6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>- от 02.05.2006</w:t>
      </w:r>
      <w:r w:rsidR="00606C98" w:rsidRPr="0056615C">
        <w:rPr>
          <w:bCs/>
          <w:spacing w:val="-8"/>
          <w:kern w:val="36"/>
          <w:sz w:val="28"/>
          <w:szCs w:val="28"/>
        </w:rPr>
        <w:t xml:space="preserve"> </w:t>
      </w:r>
      <w:r w:rsidRPr="0056615C">
        <w:rPr>
          <w:bCs/>
          <w:spacing w:val="-8"/>
          <w:kern w:val="36"/>
          <w:sz w:val="28"/>
          <w:szCs w:val="28"/>
        </w:rPr>
        <w:t>№ 59-ФЗ «О</w:t>
      </w:r>
      <w:r w:rsidR="00606C98" w:rsidRPr="0056615C">
        <w:rPr>
          <w:bCs/>
          <w:spacing w:val="-8"/>
          <w:kern w:val="36"/>
          <w:sz w:val="28"/>
          <w:szCs w:val="28"/>
        </w:rPr>
        <w:t xml:space="preserve"> </w:t>
      </w:r>
      <w:r w:rsidRPr="0056615C">
        <w:rPr>
          <w:bCs/>
          <w:spacing w:val="-8"/>
          <w:kern w:val="36"/>
          <w:sz w:val="28"/>
          <w:szCs w:val="28"/>
        </w:rPr>
        <w:t>порядке</w:t>
      </w:r>
      <w:r w:rsidR="00606C98" w:rsidRPr="0056615C">
        <w:rPr>
          <w:bCs/>
          <w:spacing w:val="-8"/>
          <w:kern w:val="36"/>
          <w:sz w:val="28"/>
          <w:szCs w:val="28"/>
        </w:rPr>
        <w:t xml:space="preserve"> </w:t>
      </w:r>
      <w:r w:rsidRPr="0056615C">
        <w:rPr>
          <w:bCs/>
          <w:spacing w:val="-8"/>
          <w:kern w:val="36"/>
          <w:sz w:val="28"/>
          <w:szCs w:val="28"/>
        </w:rPr>
        <w:t xml:space="preserve">рассмотрения обращений граждан Российской Федерации»; </w:t>
      </w:r>
    </w:p>
    <w:p w:rsidR="00FD0187" w:rsidRPr="0056615C" w:rsidRDefault="00013533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>-</w:t>
      </w:r>
      <w:r w:rsidR="002E3C68" w:rsidRPr="0056615C">
        <w:rPr>
          <w:bCs/>
          <w:spacing w:val="-8"/>
          <w:kern w:val="36"/>
          <w:sz w:val="28"/>
          <w:szCs w:val="28"/>
        </w:rPr>
        <w:t xml:space="preserve"> Настоящий Регламент.</w:t>
      </w:r>
    </w:p>
    <w:p w:rsidR="002E3C68" w:rsidRPr="0056615C" w:rsidRDefault="002E3C6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</w:p>
    <w:p w:rsidR="00EC29F4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b/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5539B2" w:rsidRPr="0056615C">
        <w:rPr>
          <w:spacing w:val="-8"/>
          <w:sz w:val="28"/>
          <w:szCs w:val="28"/>
        </w:rPr>
        <w:t>1.</w:t>
      </w:r>
      <w:r w:rsidR="002E3C68" w:rsidRPr="0056615C">
        <w:rPr>
          <w:spacing w:val="-8"/>
          <w:sz w:val="28"/>
          <w:szCs w:val="28"/>
        </w:rPr>
        <w:t>4</w:t>
      </w:r>
      <w:r w:rsidR="00D90AE4" w:rsidRPr="0056615C">
        <w:rPr>
          <w:spacing w:val="-8"/>
          <w:sz w:val="28"/>
          <w:szCs w:val="28"/>
        </w:rPr>
        <w:t xml:space="preserve">. </w:t>
      </w:r>
      <w:r w:rsidR="00D90AE4" w:rsidRPr="0056615C">
        <w:rPr>
          <w:b/>
          <w:spacing w:val="-8"/>
          <w:sz w:val="28"/>
          <w:szCs w:val="28"/>
        </w:rPr>
        <w:t>Порядок информирования о порядке предоставления муниципальной услуги.</w:t>
      </w:r>
    </w:p>
    <w:p w:rsidR="005539B2" w:rsidRPr="0056615C" w:rsidRDefault="005539B2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1.</w:t>
      </w:r>
      <w:r w:rsidR="002E3C68" w:rsidRPr="0056615C">
        <w:rPr>
          <w:spacing w:val="-8"/>
          <w:sz w:val="28"/>
          <w:szCs w:val="28"/>
        </w:rPr>
        <w:t>4</w:t>
      </w:r>
      <w:r w:rsidRPr="0056615C">
        <w:rPr>
          <w:spacing w:val="-8"/>
          <w:sz w:val="28"/>
          <w:szCs w:val="28"/>
        </w:rPr>
        <w:t>.1.</w:t>
      </w:r>
      <w:r w:rsidR="00D90AE4" w:rsidRPr="0056615C">
        <w:rPr>
          <w:spacing w:val="-8"/>
          <w:sz w:val="28"/>
          <w:szCs w:val="28"/>
        </w:rPr>
        <w:t xml:space="preserve"> Информация о </w:t>
      </w:r>
      <w:r w:rsidRPr="0056615C">
        <w:rPr>
          <w:spacing w:val="-8"/>
          <w:sz w:val="28"/>
          <w:szCs w:val="28"/>
        </w:rPr>
        <w:t>месте нахождения</w:t>
      </w:r>
      <w:r w:rsidR="00603C11" w:rsidRPr="0056615C">
        <w:rPr>
          <w:spacing w:val="-8"/>
          <w:sz w:val="28"/>
          <w:szCs w:val="28"/>
        </w:rPr>
        <w:t>, способах получения информации и графике работы</w:t>
      </w:r>
      <w:r w:rsidRPr="0056615C">
        <w:rPr>
          <w:spacing w:val="-8"/>
          <w:sz w:val="28"/>
          <w:szCs w:val="28"/>
        </w:rPr>
        <w:t xml:space="preserve"> органов Администрации, предоставляющих муниципальную услугу. </w:t>
      </w:r>
    </w:p>
    <w:p w:rsidR="00603C11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BA1624" w:rsidRPr="0056615C">
        <w:rPr>
          <w:bCs/>
          <w:spacing w:val="-8"/>
          <w:kern w:val="36"/>
          <w:sz w:val="28"/>
          <w:szCs w:val="28"/>
        </w:rPr>
        <w:t>Секретарь</w:t>
      </w:r>
      <w:r w:rsidR="00015BAE" w:rsidRPr="0056615C">
        <w:rPr>
          <w:bCs/>
          <w:spacing w:val="-8"/>
          <w:kern w:val="36"/>
          <w:sz w:val="28"/>
          <w:szCs w:val="28"/>
        </w:rPr>
        <w:t xml:space="preserve"> комиссии</w:t>
      </w:r>
      <w:r w:rsidR="00BA1624" w:rsidRPr="0056615C">
        <w:rPr>
          <w:bCs/>
          <w:spacing w:val="-8"/>
          <w:kern w:val="36"/>
          <w:sz w:val="28"/>
          <w:szCs w:val="28"/>
        </w:rPr>
        <w:t xml:space="preserve"> по делам несовершеннолетних </w:t>
      </w:r>
      <w:r w:rsidR="002E3C68" w:rsidRPr="0056615C">
        <w:rPr>
          <w:bCs/>
          <w:spacing w:val="-8"/>
          <w:kern w:val="36"/>
          <w:sz w:val="28"/>
          <w:szCs w:val="28"/>
        </w:rPr>
        <w:t xml:space="preserve">и защите их прав </w:t>
      </w:r>
      <w:r w:rsidR="00015BAE" w:rsidRPr="0056615C">
        <w:rPr>
          <w:bCs/>
          <w:spacing w:val="-8"/>
          <w:kern w:val="36"/>
          <w:sz w:val="28"/>
          <w:szCs w:val="28"/>
        </w:rPr>
        <w:t xml:space="preserve">при </w:t>
      </w:r>
      <w:r w:rsidR="00582825" w:rsidRPr="0056615C">
        <w:rPr>
          <w:bCs/>
          <w:spacing w:val="-8"/>
          <w:kern w:val="36"/>
          <w:sz w:val="28"/>
          <w:szCs w:val="28"/>
        </w:rPr>
        <w:t>Администрации МО «Гунибский район»</w:t>
      </w:r>
    </w:p>
    <w:p w:rsidR="0016528B" w:rsidRPr="0056615C" w:rsidRDefault="00603C11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 xml:space="preserve"> Почтовый</w:t>
      </w:r>
      <w:r w:rsidR="00582825" w:rsidRPr="0056615C">
        <w:rPr>
          <w:bCs/>
          <w:spacing w:val="-8"/>
          <w:kern w:val="36"/>
          <w:sz w:val="28"/>
          <w:szCs w:val="28"/>
        </w:rPr>
        <w:t xml:space="preserve"> адрес: 368340,</w:t>
      </w:r>
      <w:r w:rsidR="00916DC4" w:rsidRPr="0056615C">
        <w:rPr>
          <w:bCs/>
          <w:spacing w:val="-8"/>
          <w:kern w:val="36"/>
          <w:sz w:val="28"/>
          <w:szCs w:val="28"/>
        </w:rPr>
        <w:t xml:space="preserve"> </w:t>
      </w:r>
      <w:r w:rsidR="00582825" w:rsidRPr="0056615C">
        <w:rPr>
          <w:bCs/>
          <w:spacing w:val="-8"/>
          <w:kern w:val="36"/>
          <w:sz w:val="28"/>
          <w:szCs w:val="28"/>
        </w:rPr>
        <w:t>РД Гунибский район,</w:t>
      </w:r>
      <w:r w:rsidR="00916DC4" w:rsidRPr="0056615C">
        <w:rPr>
          <w:bCs/>
          <w:spacing w:val="-8"/>
          <w:kern w:val="36"/>
          <w:sz w:val="28"/>
          <w:szCs w:val="28"/>
        </w:rPr>
        <w:t xml:space="preserve"> с. </w:t>
      </w:r>
      <w:r w:rsidR="00582825" w:rsidRPr="0056615C">
        <w:rPr>
          <w:bCs/>
          <w:spacing w:val="-8"/>
          <w:kern w:val="36"/>
          <w:sz w:val="28"/>
          <w:szCs w:val="28"/>
        </w:rPr>
        <w:t>Гуниб, пл.</w:t>
      </w:r>
      <w:r w:rsidR="0056615C">
        <w:rPr>
          <w:bCs/>
          <w:spacing w:val="-8"/>
          <w:kern w:val="36"/>
          <w:sz w:val="28"/>
          <w:szCs w:val="28"/>
        </w:rPr>
        <w:t xml:space="preserve"> им. </w:t>
      </w:r>
      <w:r w:rsidR="00582825" w:rsidRPr="0056615C">
        <w:rPr>
          <w:bCs/>
          <w:spacing w:val="-8"/>
          <w:kern w:val="36"/>
          <w:sz w:val="28"/>
          <w:szCs w:val="28"/>
        </w:rPr>
        <w:t>И</w:t>
      </w:r>
      <w:r w:rsidR="0056615C">
        <w:rPr>
          <w:bCs/>
          <w:spacing w:val="-8"/>
          <w:kern w:val="36"/>
          <w:sz w:val="28"/>
          <w:szCs w:val="28"/>
        </w:rPr>
        <w:t>мама</w:t>
      </w:r>
      <w:r w:rsidR="00D97478" w:rsidRPr="0056615C">
        <w:rPr>
          <w:bCs/>
          <w:spacing w:val="-8"/>
          <w:kern w:val="36"/>
          <w:sz w:val="28"/>
          <w:szCs w:val="28"/>
        </w:rPr>
        <w:t xml:space="preserve"> </w:t>
      </w:r>
      <w:r w:rsidR="00582825" w:rsidRPr="0056615C">
        <w:rPr>
          <w:bCs/>
          <w:spacing w:val="-8"/>
          <w:kern w:val="36"/>
          <w:sz w:val="28"/>
          <w:szCs w:val="28"/>
        </w:rPr>
        <w:t xml:space="preserve">Шамиля </w:t>
      </w:r>
      <w:r w:rsidR="00FF150A" w:rsidRPr="0056615C">
        <w:rPr>
          <w:bCs/>
          <w:spacing w:val="-8"/>
          <w:kern w:val="36"/>
          <w:sz w:val="28"/>
          <w:szCs w:val="28"/>
        </w:rPr>
        <w:t xml:space="preserve"> </w:t>
      </w:r>
      <w:r w:rsidR="00582825" w:rsidRPr="0056615C">
        <w:rPr>
          <w:bCs/>
          <w:spacing w:val="-8"/>
          <w:kern w:val="36"/>
          <w:sz w:val="28"/>
          <w:szCs w:val="28"/>
        </w:rPr>
        <w:t>№</w:t>
      </w:r>
      <w:r w:rsidR="00FF150A" w:rsidRPr="0056615C">
        <w:rPr>
          <w:bCs/>
          <w:spacing w:val="-8"/>
          <w:kern w:val="36"/>
          <w:sz w:val="28"/>
          <w:szCs w:val="28"/>
        </w:rPr>
        <w:t> </w:t>
      </w:r>
      <w:r w:rsidR="00582825" w:rsidRPr="0056615C">
        <w:rPr>
          <w:bCs/>
          <w:spacing w:val="-8"/>
          <w:kern w:val="36"/>
          <w:sz w:val="28"/>
          <w:szCs w:val="28"/>
        </w:rPr>
        <w:t>1</w:t>
      </w:r>
      <w:r w:rsidR="00916DC4" w:rsidRPr="0056615C">
        <w:rPr>
          <w:bCs/>
          <w:spacing w:val="-8"/>
          <w:kern w:val="36"/>
          <w:sz w:val="28"/>
          <w:szCs w:val="28"/>
        </w:rPr>
        <w:t>(здание администрации</w:t>
      </w:r>
      <w:r w:rsidR="00D97478" w:rsidRPr="0056615C">
        <w:rPr>
          <w:bCs/>
          <w:spacing w:val="-8"/>
          <w:kern w:val="36"/>
          <w:sz w:val="28"/>
          <w:szCs w:val="28"/>
        </w:rPr>
        <w:t xml:space="preserve"> 13 </w:t>
      </w:r>
      <w:proofErr w:type="spellStart"/>
      <w:r w:rsidR="00D97478" w:rsidRPr="0056615C">
        <w:rPr>
          <w:bCs/>
          <w:spacing w:val="-8"/>
          <w:kern w:val="36"/>
          <w:sz w:val="28"/>
          <w:szCs w:val="28"/>
        </w:rPr>
        <w:t>каб</w:t>
      </w:r>
      <w:proofErr w:type="spellEnd"/>
      <w:r w:rsidR="00D97478" w:rsidRPr="0056615C">
        <w:rPr>
          <w:bCs/>
          <w:spacing w:val="-8"/>
          <w:kern w:val="36"/>
          <w:sz w:val="28"/>
          <w:szCs w:val="28"/>
        </w:rPr>
        <w:t>.</w:t>
      </w:r>
      <w:r w:rsidR="00916DC4" w:rsidRPr="0056615C">
        <w:rPr>
          <w:bCs/>
          <w:spacing w:val="-8"/>
          <w:kern w:val="36"/>
          <w:sz w:val="28"/>
          <w:szCs w:val="28"/>
        </w:rPr>
        <w:t>)</w:t>
      </w:r>
    </w:p>
    <w:p w:rsidR="005539B2" w:rsidRPr="0056615C" w:rsidRDefault="00B23604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lastRenderedPageBreak/>
        <w:t>График работы</w:t>
      </w:r>
      <w:r w:rsidR="005539B2" w:rsidRPr="0056615C">
        <w:rPr>
          <w:spacing w:val="-8"/>
          <w:sz w:val="28"/>
          <w:szCs w:val="28"/>
        </w:rPr>
        <w:t>:</w:t>
      </w:r>
    </w:p>
    <w:p w:rsidR="005539B2" w:rsidRPr="0056615C" w:rsidRDefault="00015BAE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Понедельник – с</w:t>
      </w:r>
      <w:r w:rsidR="00606C98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>9.00 до 18.15</w:t>
      </w:r>
      <w:r w:rsidR="005539B2" w:rsidRPr="0056615C">
        <w:rPr>
          <w:spacing w:val="-8"/>
          <w:sz w:val="28"/>
          <w:szCs w:val="28"/>
        </w:rPr>
        <w:t xml:space="preserve"> (перерыв с 13.00 до 14.00);</w:t>
      </w:r>
    </w:p>
    <w:p w:rsidR="005539B2" w:rsidRPr="0056615C" w:rsidRDefault="00015BAE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Вторник – с 9.00 до 18.15</w:t>
      </w:r>
      <w:r w:rsidR="005539B2" w:rsidRPr="0056615C">
        <w:rPr>
          <w:spacing w:val="-8"/>
          <w:sz w:val="28"/>
          <w:szCs w:val="28"/>
        </w:rPr>
        <w:t xml:space="preserve"> (перерыв с 13.00 до 14.00);</w:t>
      </w:r>
    </w:p>
    <w:p w:rsidR="005539B2" w:rsidRPr="0056615C" w:rsidRDefault="00015BAE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Среда</w:t>
      </w:r>
      <w:r w:rsidR="00606C98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>-</w:t>
      </w:r>
      <w:r w:rsidR="00606C98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>с 9.00 до 18.15</w:t>
      </w:r>
      <w:r w:rsidR="005539B2" w:rsidRPr="0056615C">
        <w:rPr>
          <w:spacing w:val="-8"/>
          <w:sz w:val="28"/>
          <w:szCs w:val="28"/>
        </w:rPr>
        <w:t xml:space="preserve"> (перерыв с 13.00 до 14.00);</w:t>
      </w:r>
    </w:p>
    <w:p w:rsidR="005539B2" w:rsidRPr="0056615C" w:rsidRDefault="005539B2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Четверг – с 9.00 </w:t>
      </w:r>
      <w:r w:rsidR="00015BAE" w:rsidRPr="0056615C">
        <w:rPr>
          <w:spacing w:val="-8"/>
          <w:sz w:val="28"/>
          <w:szCs w:val="28"/>
        </w:rPr>
        <w:t>до 18.15</w:t>
      </w:r>
      <w:r w:rsidRPr="0056615C">
        <w:rPr>
          <w:spacing w:val="-8"/>
          <w:sz w:val="28"/>
          <w:szCs w:val="28"/>
        </w:rPr>
        <w:t xml:space="preserve"> (перерыв с 13.00 до 14.00);</w:t>
      </w:r>
    </w:p>
    <w:p w:rsidR="005539B2" w:rsidRPr="0056615C" w:rsidRDefault="00D9747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Пятница – с 9.00 до 17.00</w:t>
      </w:r>
      <w:r w:rsidR="005539B2" w:rsidRPr="0056615C">
        <w:rPr>
          <w:spacing w:val="-8"/>
          <w:sz w:val="28"/>
          <w:szCs w:val="28"/>
        </w:rPr>
        <w:t xml:space="preserve"> (перерыв с 13.00 до 14.00).</w:t>
      </w:r>
    </w:p>
    <w:p w:rsidR="005539B2" w:rsidRPr="0056615C" w:rsidRDefault="005539B2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Суббота, воскресенье – выходные дни.</w:t>
      </w:r>
    </w:p>
    <w:p w:rsidR="005539B2" w:rsidRPr="0056615C" w:rsidRDefault="005539B2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Прием граждан</w:t>
      </w:r>
      <w:r w:rsidR="00606C98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>осуществляется</w:t>
      </w:r>
      <w:r w:rsidR="00606C98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>во вторник, среду, пятницу с 14.00 до 17 .00.</w:t>
      </w:r>
    </w:p>
    <w:p w:rsidR="0092458D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</w:p>
    <w:p w:rsidR="00D90AE4" w:rsidRPr="0056615C" w:rsidRDefault="00603C11" w:rsidP="0056615C">
      <w:pPr>
        <w:pStyle w:val="ad"/>
        <w:numPr>
          <w:ilvl w:val="2"/>
          <w:numId w:val="21"/>
        </w:numPr>
        <w:ind w:left="0" w:firstLine="709"/>
        <w:jc w:val="both"/>
        <w:rPr>
          <w:b/>
          <w:spacing w:val="-8"/>
          <w:sz w:val="28"/>
          <w:szCs w:val="28"/>
        </w:rPr>
      </w:pPr>
      <w:r w:rsidRPr="0056615C">
        <w:rPr>
          <w:b/>
          <w:spacing w:val="-8"/>
          <w:sz w:val="28"/>
          <w:szCs w:val="28"/>
        </w:rPr>
        <w:t xml:space="preserve">Порядок получения информации </w:t>
      </w:r>
      <w:r w:rsidR="005232EE" w:rsidRPr="0056615C">
        <w:rPr>
          <w:b/>
          <w:spacing w:val="-8"/>
          <w:sz w:val="28"/>
          <w:szCs w:val="28"/>
        </w:rPr>
        <w:t>заявителем</w:t>
      </w:r>
      <w:r w:rsidRPr="0056615C">
        <w:rPr>
          <w:b/>
          <w:spacing w:val="-8"/>
          <w:sz w:val="28"/>
          <w:szCs w:val="28"/>
        </w:rPr>
        <w:t xml:space="preserve"> по вопросам предоставления муниципальных услуг</w:t>
      </w:r>
      <w:r w:rsidR="002E3C68" w:rsidRPr="0056615C">
        <w:rPr>
          <w:b/>
          <w:spacing w:val="-8"/>
          <w:sz w:val="28"/>
          <w:szCs w:val="28"/>
        </w:rPr>
        <w:t>.</w:t>
      </w:r>
    </w:p>
    <w:p w:rsidR="0092458D" w:rsidRPr="0056615C" w:rsidRDefault="0092458D" w:rsidP="0056615C">
      <w:pPr>
        <w:pStyle w:val="ad"/>
        <w:tabs>
          <w:tab w:val="left" w:pos="1134"/>
        </w:tabs>
        <w:ind w:firstLine="709"/>
        <w:jc w:val="both"/>
        <w:rPr>
          <w:b/>
          <w:spacing w:val="-8"/>
          <w:sz w:val="28"/>
          <w:szCs w:val="28"/>
        </w:rPr>
      </w:pPr>
    </w:p>
    <w:p w:rsidR="00FC4A76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360F38" w:rsidRPr="0056615C">
        <w:rPr>
          <w:bCs/>
          <w:spacing w:val="-8"/>
          <w:kern w:val="36"/>
          <w:sz w:val="28"/>
          <w:szCs w:val="28"/>
        </w:rPr>
        <w:t xml:space="preserve">Информирование по процедуре исполнения муниципальной услуги производится: </w:t>
      </w:r>
    </w:p>
    <w:p w:rsidR="00FC4A76" w:rsidRPr="0056615C" w:rsidRDefault="00360F3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 xml:space="preserve">- по письменному обращению; </w:t>
      </w:r>
    </w:p>
    <w:p w:rsidR="008D3104" w:rsidRPr="0056615C" w:rsidRDefault="00360F3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 xml:space="preserve">- при личном обращении в комиссию; </w:t>
      </w:r>
    </w:p>
    <w:p w:rsidR="00D90AE4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572728" w:rsidRPr="0056615C">
        <w:rPr>
          <w:spacing w:val="-8"/>
          <w:sz w:val="28"/>
          <w:szCs w:val="28"/>
        </w:rPr>
        <w:t>1</w:t>
      </w:r>
      <w:r w:rsidR="005232EE" w:rsidRPr="0056615C">
        <w:rPr>
          <w:spacing w:val="-8"/>
          <w:sz w:val="28"/>
          <w:szCs w:val="28"/>
        </w:rPr>
        <w:t>.</w:t>
      </w:r>
      <w:r w:rsidR="002E3C68" w:rsidRPr="0056615C">
        <w:rPr>
          <w:spacing w:val="-8"/>
          <w:sz w:val="28"/>
          <w:szCs w:val="28"/>
        </w:rPr>
        <w:t>4</w:t>
      </w:r>
      <w:r w:rsidR="005232EE" w:rsidRPr="0056615C">
        <w:rPr>
          <w:spacing w:val="-8"/>
          <w:sz w:val="28"/>
          <w:szCs w:val="28"/>
        </w:rPr>
        <w:t>.</w:t>
      </w:r>
      <w:r w:rsidR="002E3C68" w:rsidRPr="0056615C">
        <w:rPr>
          <w:spacing w:val="-8"/>
          <w:sz w:val="28"/>
          <w:szCs w:val="28"/>
        </w:rPr>
        <w:t>3</w:t>
      </w:r>
      <w:r w:rsidR="005232EE" w:rsidRPr="0056615C">
        <w:rPr>
          <w:spacing w:val="-8"/>
          <w:sz w:val="28"/>
          <w:szCs w:val="28"/>
        </w:rPr>
        <w:t>.</w:t>
      </w:r>
      <w:r w:rsidR="00203897" w:rsidRPr="0056615C">
        <w:rPr>
          <w:spacing w:val="-8"/>
          <w:sz w:val="28"/>
          <w:szCs w:val="28"/>
        </w:rPr>
        <w:t xml:space="preserve"> На</w:t>
      </w:r>
      <w:r w:rsidRPr="0056615C">
        <w:rPr>
          <w:spacing w:val="-8"/>
          <w:sz w:val="28"/>
          <w:szCs w:val="28"/>
        </w:rPr>
        <w:t xml:space="preserve"> </w:t>
      </w:r>
      <w:r w:rsidR="00077E87" w:rsidRPr="0056615C">
        <w:rPr>
          <w:spacing w:val="-8"/>
          <w:sz w:val="28"/>
          <w:szCs w:val="28"/>
        </w:rPr>
        <w:t>и</w:t>
      </w:r>
      <w:r w:rsidR="00D90AE4" w:rsidRPr="0056615C">
        <w:rPr>
          <w:spacing w:val="-8"/>
          <w:sz w:val="28"/>
          <w:szCs w:val="28"/>
        </w:rPr>
        <w:t>нтернет-сайте администрации муниципального образования, размещается следующая информация:</w:t>
      </w:r>
    </w:p>
    <w:p w:rsidR="00D90AE4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D90AE4" w:rsidRPr="0056615C">
        <w:rPr>
          <w:spacing w:val="-8"/>
          <w:sz w:val="28"/>
          <w:szCs w:val="28"/>
        </w:rPr>
        <w:t>- текст Административного регламента с приложениями (полная</w:t>
      </w:r>
      <w:r w:rsidR="00077E87" w:rsidRPr="0056615C">
        <w:rPr>
          <w:spacing w:val="-8"/>
          <w:sz w:val="28"/>
          <w:szCs w:val="28"/>
        </w:rPr>
        <w:t xml:space="preserve"> версия на и</w:t>
      </w:r>
      <w:r w:rsidR="0055040A" w:rsidRPr="0056615C">
        <w:rPr>
          <w:spacing w:val="-8"/>
          <w:sz w:val="28"/>
          <w:szCs w:val="28"/>
        </w:rPr>
        <w:t>нтернет</w:t>
      </w:r>
      <w:r w:rsidR="00D90AE4" w:rsidRPr="0056615C">
        <w:rPr>
          <w:spacing w:val="-8"/>
          <w:sz w:val="28"/>
          <w:szCs w:val="28"/>
        </w:rPr>
        <w:t>);</w:t>
      </w:r>
    </w:p>
    <w:p w:rsidR="00D90AE4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D90AE4" w:rsidRPr="0056615C">
        <w:rPr>
          <w:spacing w:val="-8"/>
          <w:sz w:val="28"/>
          <w:szCs w:val="28"/>
        </w:rPr>
        <w:t>- перечни документов, необходимых для предоставления муниципальной услуги, и требования, предъявляемые</w:t>
      </w:r>
      <w:r w:rsidRPr="0056615C">
        <w:rPr>
          <w:spacing w:val="-8"/>
          <w:sz w:val="28"/>
          <w:szCs w:val="28"/>
        </w:rPr>
        <w:t xml:space="preserve"> </w:t>
      </w:r>
      <w:r w:rsidR="00D90AE4" w:rsidRPr="0056615C">
        <w:rPr>
          <w:spacing w:val="-8"/>
          <w:sz w:val="28"/>
          <w:szCs w:val="28"/>
        </w:rPr>
        <w:t>к этим документам;</w:t>
      </w:r>
    </w:p>
    <w:p w:rsidR="00D90AE4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D90AE4" w:rsidRPr="0056615C">
        <w:rPr>
          <w:spacing w:val="-8"/>
          <w:sz w:val="28"/>
          <w:szCs w:val="28"/>
        </w:rPr>
        <w:t>- образцы оформления документов, необходимых для предоставления</w:t>
      </w:r>
      <w:r w:rsidRPr="0056615C">
        <w:rPr>
          <w:spacing w:val="-8"/>
          <w:sz w:val="28"/>
          <w:szCs w:val="28"/>
        </w:rPr>
        <w:t xml:space="preserve"> </w:t>
      </w:r>
      <w:r w:rsidR="00D90AE4" w:rsidRPr="0056615C">
        <w:rPr>
          <w:spacing w:val="-8"/>
          <w:sz w:val="28"/>
          <w:szCs w:val="28"/>
        </w:rPr>
        <w:t>муниципальной услуги;</w:t>
      </w:r>
    </w:p>
    <w:p w:rsidR="00AF64C5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D90AE4" w:rsidRPr="0056615C">
        <w:rPr>
          <w:spacing w:val="-8"/>
          <w:sz w:val="28"/>
          <w:szCs w:val="28"/>
        </w:rPr>
        <w:t>- основания отказа в предоставлении муниципальной услуги;</w:t>
      </w:r>
    </w:p>
    <w:p w:rsidR="00077E87" w:rsidRPr="0056615C" w:rsidRDefault="00077E87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</w:p>
    <w:p w:rsidR="005232EE" w:rsidRPr="0056615C" w:rsidRDefault="00B946E9" w:rsidP="0056615C">
      <w:pPr>
        <w:pStyle w:val="ad"/>
        <w:tabs>
          <w:tab w:val="left" w:pos="1134"/>
        </w:tabs>
        <w:ind w:firstLine="709"/>
        <w:jc w:val="both"/>
        <w:rPr>
          <w:b/>
          <w:spacing w:val="-8"/>
          <w:sz w:val="28"/>
          <w:szCs w:val="28"/>
        </w:rPr>
      </w:pPr>
      <w:r w:rsidRPr="0056615C">
        <w:rPr>
          <w:spacing w:val="-8"/>
          <w:sz w:val="28"/>
          <w:szCs w:val="28"/>
          <w:lang w:val="en-US"/>
        </w:rPr>
        <w:t>II</w:t>
      </w:r>
      <w:r w:rsidR="005232EE" w:rsidRPr="0056615C">
        <w:rPr>
          <w:spacing w:val="-8"/>
          <w:sz w:val="28"/>
          <w:szCs w:val="28"/>
        </w:rPr>
        <w:t>.</w:t>
      </w:r>
      <w:r w:rsidR="005232EE" w:rsidRPr="0056615C">
        <w:rPr>
          <w:b/>
          <w:spacing w:val="-8"/>
          <w:sz w:val="28"/>
          <w:szCs w:val="28"/>
        </w:rPr>
        <w:t>Стандарт предоставления муниципальной услуги:</w:t>
      </w:r>
    </w:p>
    <w:p w:rsidR="005232EE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5232EE" w:rsidRPr="0056615C">
        <w:rPr>
          <w:spacing w:val="-8"/>
          <w:sz w:val="28"/>
          <w:szCs w:val="28"/>
        </w:rPr>
        <w:t>2.1.</w:t>
      </w:r>
      <w:r w:rsidRPr="0056615C">
        <w:rPr>
          <w:spacing w:val="-8"/>
          <w:sz w:val="28"/>
          <w:szCs w:val="28"/>
        </w:rPr>
        <w:t xml:space="preserve"> </w:t>
      </w:r>
      <w:r w:rsidR="005232EE" w:rsidRPr="0056615C">
        <w:rPr>
          <w:spacing w:val="-8"/>
          <w:sz w:val="28"/>
          <w:szCs w:val="28"/>
        </w:rPr>
        <w:t>Наименование муниципальной услуги: «Снижение брачного возраста».</w:t>
      </w:r>
    </w:p>
    <w:p w:rsidR="005232EE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5232EE" w:rsidRPr="0056615C">
        <w:rPr>
          <w:spacing w:val="-8"/>
          <w:sz w:val="28"/>
          <w:szCs w:val="28"/>
        </w:rPr>
        <w:t>2.2.</w:t>
      </w:r>
      <w:r w:rsidRPr="0056615C">
        <w:rPr>
          <w:spacing w:val="-8"/>
          <w:sz w:val="28"/>
          <w:szCs w:val="28"/>
        </w:rPr>
        <w:t xml:space="preserve"> </w:t>
      </w:r>
      <w:r w:rsidR="005232EE" w:rsidRPr="0056615C">
        <w:rPr>
          <w:spacing w:val="-8"/>
          <w:sz w:val="28"/>
          <w:szCs w:val="28"/>
        </w:rPr>
        <w:t>Наименование органа, предоставляющего муниципальную услугу</w:t>
      </w:r>
      <w:r w:rsidR="005838B0">
        <w:rPr>
          <w:spacing w:val="-8"/>
          <w:sz w:val="28"/>
          <w:szCs w:val="28"/>
        </w:rPr>
        <w:t>.</w:t>
      </w:r>
    </w:p>
    <w:p w:rsidR="004B639C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5232EE" w:rsidRPr="0056615C">
        <w:rPr>
          <w:spacing w:val="-8"/>
          <w:sz w:val="28"/>
          <w:szCs w:val="28"/>
        </w:rPr>
        <w:t>2.2.1.</w:t>
      </w:r>
      <w:r w:rsidRPr="0056615C">
        <w:rPr>
          <w:spacing w:val="-8"/>
          <w:sz w:val="28"/>
          <w:szCs w:val="28"/>
        </w:rPr>
        <w:t xml:space="preserve"> </w:t>
      </w:r>
      <w:r w:rsidR="005232EE" w:rsidRPr="0056615C">
        <w:rPr>
          <w:spacing w:val="-8"/>
          <w:sz w:val="28"/>
          <w:szCs w:val="28"/>
        </w:rPr>
        <w:t xml:space="preserve">Муниципальная услуга предоставляется </w:t>
      </w:r>
      <w:r w:rsidR="00077E87" w:rsidRPr="0056615C">
        <w:rPr>
          <w:spacing w:val="-8"/>
          <w:sz w:val="28"/>
          <w:szCs w:val="28"/>
        </w:rPr>
        <w:t>а</w:t>
      </w:r>
      <w:r w:rsidR="005232EE" w:rsidRPr="0056615C">
        <w:rPr>
          <w:spacing w:val="-8"/>
          <w:sz w:val="28"/>
          <w:szCs w:val="28"/>
        </w:rPr>
        <w:t xml:space="preserve">дминистрацией </w:t>
      </w:r>
      <w:r w:rsidR="00077E87" w:rsidRPr="0056615C">
        <w:rPr>
          <w:spacing w:val="-8"/>
          <w:sz w:val="28"/>
          <w:szCs w:val="28"/>
        </w:rPr>
        <w:t>МО «Гунибский район»</w:t>
      </w:r>
      <w:r w:rsidR="005232EE" w:rsidRPr="0056615C">
        <w:rPr>
          <w:spacing w:val="-8"/>
          <w:sz w:val="28"/>
          <w:szCs w:val="28"/>
        </w:rPr>
        <w:t>. Настоящим регламентом функцией по подготовке необходимых документов для предоставления муниципальной услуги и подготовко</w:t>
      </w:r>
      <w:r w:rsidR="00737568" w:rsidRPr="0056615C">
        <w:rPr>
          <w:spacing w:val="-8"/>
          <w:sz w:val="28"/>
          <w:szCs w:val="28"/>
        </w:rPr>
        <w:t>й проекта постановления наделен секретарь</w:t>
      </w:r>
      <w:r w:rsidRPr="0056615C">
        <w:rPr>
          <w:spacing w:val="-8"/>
          <w:sz w:val="28"/>
          <w:szCs w:val="28"/>
        </w:rPr>
        <w:t xml:space="preserve"> </w:t>
      </w:r>
      <w:r w:rsidR="00737568" w:rsidRPr="0056615C">
        <w:rPr>
          <w:spacing w:val="-8"/>
          <w:sz w:val="28"/>
          <w:szCs w:val="28"/>
        </w:rPr>
        <w:t>Комиссии</w:t>
      </w:r>
      <w:r w:rsidR="005232EE" w:rsidRPr="0056615C">
        <w:rPr>
          <w:spacing w:val="-8"/>
          <w:sz w:val="28"/>
          <w:szCs w:val="28"/>
        </w:rPr>
        <w:t xml:space="preserve"> по делам несовершеннолетних и защите их прав при администрации</w:t>
      </w:r>
      <w:r w:rsidR="00703CB6" w:rsidRPr="0056615C">
        <w:rPr>
          <w:spacing w:val="-8"/>
          <w:sz w:val="28"/>
          <w:szCs w:val="28"/>
        </w:rPr>
        <w:t xml:space="preserve"> МО «Гунибский район» </w:t>
      </w:r>
      <w:r w:rsidR="00426F0D" w:rsidRPr="0056615C">
        <w:rPr>
          <w:spacing w:val="-8"/>
          <w:sz w:val="28"/>
          <w:szCs w:val="28"/>
        </w:rPr>
        <w:t>(далее - к</w:t>
      </w:r>
      <w:r w:rsidR="005232EE" w:rsidRPr="0056615C">
        <w:rPr>
          <w:spacing w:val="-8"/>
          <w:sz w:val="28"/>
          <w:szCs w:val="28"/>
        </w:rPr>
        <w:t xml:space="preserve">омиссия). </w:t>
      </w:r>
    </w:p>
    <w:p w:rsidR="00703CB6" w:rsidRPr="0056615C" w:rsidRDefault="007D4EFE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sz w:val="28"/>
          <w:szCs w:val="28"/>
        </w:rPr>
      </w:pPr>
      <w:r w:rsidRPr="0056615C">
        <w:rPr>
          <w:bCs/>
          <w:spacing w:val="-8"/>
          <w:sz w:val="28"/>
          <w:szCs w:val="28"/>
        </w:rPr>
        <w:t>Ответственным исполнителем муниципальной услуги является ответственный секретарь комиссии.</w:t>
      </w:r>
    </w:p>
    <w:p w:rsidR="003F0F19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3F0F19" w:rsidRPr="0056615C">
        <w:rPr>
          <w:spacing w:val="-8"/>
          <w:sz w:val="28"/>
          <w:szCs w:val="28"/>
        </w:rPr>
        <w:t>Не допускается требование от заявителя осуществления действий, в том числе согласовани</w:t>
      </w:r>
      <w:r w:rsidR="00DB4DB1" w:rsidRPr="0056615C">
        <w:rPr>
          <w:spacing w:val="-8"/>
          <w:sz w:val="28"/>
          <w:szCs w:val="28"/>
        </w:rPr>
        <w:t>й</w:t>
      </w:r>
      <w:r w:rsidR="003F0F19" w:rsidRPr="0056615C">
        <w:rPr>
          <w:spacing w:val="-8"/>
          <w:sz w:val="28"/>
          <w:szCs w:val="28"/>
        </w:rPr>
        <w:t xml:space="preserve">, необходимых для получения муниципальных услуг и связанных с </w:t>
      </w:r>
      <w:r w:rsidR="00DB4DB1" w:rsidRPr="0056615C">
        <w:rPr>
          <w:spacing w:val="-8"/>
          <w:sz w:val="28"/>
          <w:szCs w:val="28"/>
        </w:rPr>
        <w:t>обращением</w:t>
      </w:r>
      <w:r w:rsidR="003F0F19" w:rsidRPr="0056615C">
        <w:rPr>
          <w:spacing w:val="-8"/>
          <w:sz w:val="28"/>
          <w:szCs w:val="28"/>
        </w:rPr>
        <w:t xml:space="preserve"> в иные органы местного самоуправления, государственные органы, организации, за исключением получения услуг, включенных в </w:t>
      </w:r>
      <w:r w:rsidR="00DB4DB1" w:rsidRPr="0056615C">
        <w:rPr>
          <w:spacing w:val="-8"/>
          <w:sz w:val="28"/>
          <w:szCs w:val="28"/>
        </w:rPr>
        <w:t>перечень</w:t>
      </w:r>
      <w:r w:rsidR="003F0F19" w:rsidRPr="0056615C">
        <w:rPr>
          <w:spacing w:val="-8"/>
          <w:sz w:val="28"/>
          <w:szCs w:val="28"/>
        </w:rPr>
        <w:t xml:space="preserve"> услуг, которые являются необходимыми обязательными </w:t>
      </w:r>
      <w:r w:rsidR="00DB4DB1" w:rsidRPr="0056615C">
        <w:rPr>
          <w:spacing w:val="-8"/>
          <w:sz w:val="28"/>
          <w:szCs w:val="28"/>
        </w:rPr>
        <w:t>для</w:t>
      </w:r>
      <w:r w:rsidR="003F0F19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>предоставления муниципальных</w:t>
      </w:r>
      <w:r w:rsidR="00DB4DB1" w:rsidRPr="0056615C">
        <w:rPr>
          <w:spacing w:val="-8"/>
          <w:sz w:val="28"/>
          <w:szCs w:val="28"/>
        </w:rPr>
        <w:t xml:space="preserve"> услуг.</w:t>
      </w:r>
    </w:p>
    <w:p w:rsidR="0054176F" w:rsidRPr="0056615C" w:rsidRDefault="00493883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2.3</w:t>
      </w:r>
      <w:r w:rsidR="0054176F" w:rsidRPr="0056615C">
        <w:rPr>
          <w:spacing w:val="-8"/>
          <w:sz w:val="28"/>
          <w:szCs w:val="28"/>
        </w:rPr>
        <w:t>.</w:t>
      </w:r>
      <w:r w:rsidR="00FF150A" w:rsidRPr="0056615C">
        <w:rPr>
          <w:spacing w:val="-8"/>
          <w:sz w:val="28"/>
          <w:szCs w:val="28"/>
        </w:rPr>
        <w:t xml:space="preserve"> </w:t>
      </w:r>
      <w:r w:rsidR="0054176F" w:rsidRPr="0056615C">
        <w:rPr>
          <w:spacing w:val="-8"/>
          <w:sz w:val="28"/>
          <w:szCs w:val="28"/>
        </w:rPr>
        <w:t xml:space="preserve">Результат предоставления муниципальной услуги. </w:t>
      </w:r>
    </w:p>
    <w:p w:rsidR="0054176F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54176F" w:rsidRPr="0056615C">
        <w:rPr>
          <w:spacing w:val="-8"/>
          <w:sz w:val="28"/>
          <w:szCs w:val="28"/>
        </w:rPr>
        <w:t>Процедура предоставления муниципальной услуги завершается получением</w:t>
      </w:r>
      <w:r w:rsidRPr="0056615C">
        <w:rPr>
          <w:spacing w:val="-8"/>
          <w:sz w:val="28"/>
          <w:szCs w:val="28"/>
        </w:rPr>
        <w:t xml:space="preserve"> </w:t>
      </w:r>
      <w:r w:rsidR="0054176F" w:rsidRPr="0056615C">
        <w:rPr>
          <w:spacing w:val="-8"/>
          <w:sz w:val="28"/>
          <w:szCs w:val="28"/>
        </w:rPr>
        <w:t>следующего</w:t>
      </w:r>
      <w:r w:rsidRPr="0056615C">
        <w:rPr>
          <w:spacing w:val="-8"/>
          <w:sz w:val="28"/>
          <w:szCs w:val="28"/>
        </w:rPr>
        <w:t xml:space="preserve"> </w:t>
      </w:r>
      <w:r w:rsidR="0054176F" w:rsidRPr="0056615C">
        <w:rPr>
          <w:spacing w:val="-8"/>
          <w:sz w:val="28"/>
          <w:szCs w:val="28"/>
        </w:rPr>
        <w:t>документа:</w:t>
      </w:r>
    </w:p>
    <w:p w:rsidR="0054176F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54176F" w:rsidRPr="0056615C">
        <w:rPr>
          <w:spacing w:val="-8"/>
          <w:sz w:val="28"/>
          <w:szCs w:val="28"/>
        </w:rPr>
        <w:t xml:space="preserve">- постановления администрации </w:t>
      </w:r>
      <w:r w:rsidR="00895E2C" w:rsidRPr="0056615C">
        <w:rPr>
          <w:spacing w:val="-8"/>
          <w:sz w:val="28"/>
          <w:szCs w:val="28"/>
        </w:rPr>
        <w:t>МО «Гунибский район»</w:t>
      </w:r>
      <w:r w:rsidR="004B639C" w:rsidRPr="0056615C">
        <w:rPr>
          <w:spacing w:val="-8"/>
          <w:sz w:val="28"/>
          <w:szCs w:val="28"/>
        </w:rPr>
        <w:t xml:space="preserve"> </w:t>
      </w:r>
      <w:r w:rsidR="0054176F" w:rsidRPr="0056615C">
        <w:rPr>
          <w:spacing w:val="-8"/>
          <w:sz w:val="28"/>
          <w:szCs w:val="28"/>
        </w:rPr>
        <w:t>о снижении брачного возраста;</w:t>
      </w:r>
    </w:p>
    <w:p w:rsidR="0054176F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54176F" w:rsidRPr="0056615C">
        <w:rPr>
          <w:spacing w:val="-8"/>
          <w:sz w:val="28"/>
          <w:szCs w:val="28"/>
        </w:rPr>
        <w:t>- заключение администраци</w:t>
      </w:r>
      <w:r w:rsidR="00895E2C" w:rsidRPr="0056615C">
        <w:rPr>
          <w:spacing w:val="-8"/>
          <w:sz w:val="28"/>
          <w:szCs w:val="28"/>
        </w:rPr>
        <w:t>и МО «Гунибский район»</w:t>
      </w:r>
      <w:r w:rsidR="0054176F" w:rsidRPr="0056615C">
        <w:rPr>
          <w:spacing w:val="-8"/>
          <w:sz w:val="28"/>
          <w:szCs w:val="28"/>
        </w:rPr>
        <w:t xml:space="preserve"> об отказе в выдаче постановления о снижении брачного возраста.</w:t>
      </w:r>
    </w:p>
    <w:p w:rsidR="0054176F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lastRenderedPageBreak/>
        <w:t xml:space="preserve"> </w:t>
      </w:r>
      <w:r w:rsidR="00493883" w:rsidRPr="0056615C">
        <w:rPr>
          <w:spacing w:val="-8"/>
          <w:sz w:val="28"/>
          <w:szCs w:val="28"/>
        </w:rPr>
        <w:t>2.4.</w:t>
      </w:r>
      <w:r w:rsidR="00426F0D" w:rsidRPr="0056615C">
        <w:rPr>
          <w:spacing w:val="-8"/>
          <w:sz w:val="28"/>
          <w:szCs w:val="28"/>
        </w:rPr>
        <w:t xml:space="preserve"> </w:t>
      </w:r>
      <w:r w:rsidR="00493883" w:rsidRPr="0056615C">
        <w:rPr>
          <w:spacing w:val="-8"/>
          <w:sz w:val="28"/>
          <w:szCs w:val="28"/>
        </w:rPr>
        <w:t>Срок предоставления муниципальной услуги.</w:t>
      </w:r>
    </w:p>
    <w:p w:rsidR="00493883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93883" w:rsidRPr="0056615C">
        <w:rPr>
          <w:spacing w:val="-8"/>
          <w:sz w:val="28"/>
          <w:szCs w:val="28"/>
        </w:rPr>
        <w:t xml:space="preserve">Срок предоставления муниципальной услуги не должен превышать 30-ти </w:t>
      </w:r>
      <w:proofErr w:type="spellStart"/>
      <w:r w:rsidR="00493883" w:rsidRPr="0056615C">
        <w:rPr>
          <w:spacing w:val="-8"/>
          <w:sz w:val="28"/>
          <w:szCs w:val="28"/>
        </w:rPr>
        <w:t>дневный</w:t>
      </w:r>
      <w:proofErr w:type="spellEnd"/>
      <w:r w:rsidR="00493883" w:rsidRPr="0056615C">
        <w:rPr>
          <w:spacing w:val="-8"/>
          <w:sz w:val="28"/>
          <w:szCs w:val="28"/>
        </w:rPr>
        <w:t xml:space="preserve"> срок с момента обращения получателя и предоставления необходимых документов.</w:t>
      </w:r>
    </w:p>
    <w:p w:rsidR="00AA3297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93883" w:rsidRPr="0056615C">
        <w:rPr>
          <w:spacing w:val="-8"/>
          <w:sz w:val="28"/>
          <w:szCs w:val="28"/>
        </w:rPr>
        <w:t>2.5.</w:t>
      </w:r>
      <w:r w:rsidRPr="0056615C">
        <w:rPr>
          <w:spacing w:val="-8"/>
          <w:sz w:val="28"/>
          <w:szCs w:val="28"/>
        </w:rPr>
        <w:t xml:space="preserve"> </w:t>
      </w:r>
      <w:r w:rsidR="00AA3297" w:rsidRPr="0056615C">
        <w:rPr>
          <w:spacing w:val="-8"/>
          <w:sz w:val="28"/>
          <w:szCs w:val="28"/>
        </w:rPr>
        <w:t>Нормативно правовые акты, регулирующие предоставление муниципальной услуги.</w:t>
      </w:r>
    </w:p>
    <w:p w:rsidR="00AA3297" w:rsidRPr="0056615C" w:rsidRDefault="00AA3297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Предоставление муниципальной услуги осуществляется в соответствии с: </w:t>
      </w:r>
    </w:p>
    <w:p w:rsidR="00AA3297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AA3297" w:rsidRPr="0056615C">
        <w:rPr>
          <w:spacing w:val="-8"/>
          <w:sz w:val="28"/>
          <w:szCs w:val="28"/>
        </w:rPr>
        <w:t>-</w:t>
      </w:r>
      <w:r w:rsidRPr="0056615C">
        <w:rPr>
          <w:spacing w:val="-8"/>
          <w:sz w:val="28"/>
          <w:szCs w:val="28"/>
        </w:rPr>
        <w:t xml:space="preserve"> </w:t>
      </w:r>
      <w:r w:rsidR="00AA3297" w:rsidRPr="0056615C">
        <w:rPr>
          <w:spacing w:val="-8"/>
          <w:sz w:val="28"/>
          <w:szCs w:val="28"/>
        </w:rPr>
        <w:t xml:space="preserve">Конституцией </w:t>
      </w:r>
      <w:r w:rsidR="00DB4DB1" w:rsidRPr="0056615C">
        <w:rPr>
          <w:spacing w:val="-8"/>
          <w:sz w:val="28"/>
          <w:szCs w:val="28"/>
        </w:rPr>
        <w:t>РФ</w:t>
      </w:r>
      <w:r w:rsidR="00AA3297" w:rsidRPr="0056615C">
        <w:rPr>
          <w:spacing w:val="-8"/>
          <w:sz w:val="28"/>
          <w:szCs w:val="28"/>
        </w:rPr>
        <w:t>;</w:t>
      </w:r>
      <w:r w:rsidRPr="0056615C">
        <w:rPr>
          <w:spacing w:val="-8"/>
          <w:sz w:val="28"/>
          <w:szCs w:val="28"/>
        </w:rPr>
        <w:t xml:space="preserve"> </w:t>
      </w:r>
    </w:p>
    <w:p w:rsidR="00AA3297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AA3297" w:rsidRPr="0056615C">
        <w:rPr>
          <w:spacing w:val="-8"/>
          <w:sz w:val="28"/>
          <w:szCs w:val="28"/>
        </w:rPr>
        <w:t>-</w:t>
      </w:r>
      <w:r w:rsidRPr="0056615C">
        <w:rPr>
          <w:spacing w:val="-8"/>
          <w:sz w:val="28"/>
          <w:szCs w:val="28"/>
        </w:rPr>
        <w:t xml:space="preserve"> </w:t>
      </w:r>
      <w:r w:rsidR="00AA3297" w:rsidRPr="0056615C">
        <w:rPr>
          <w:spacing w:val="-8"/>
          <w:sz w:val="28"/>
          <w:szCs w:val="28"/>
        </w:rPr>
        <w:t>Гражданским Кодексом Российской Федерации;</w:t>
      </w:r>
    </w:p>
    <w:p w:rsidR="00AA3297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AA3297" w:rsidRPr="0056615C">
        <w:rPr>
          <w:spacing w:val="-8"/>
          <w:sz w:val="28"/>
          <w:szCs w:val="28"/>
        </w:rPr>
        <w:t>- Семейным Кодексом Российской Федерации;</w:t>
      </w:r>
    </w:p>
    <w:p w:rsidR="00AA3297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7A0EAC" w:rsidRPr="0056615C">
        <w:rPr>
          <w:bCs/>
          <w:spacing w:val="-8"/>
          <w:kern w:val="36"/>
          <w:sz w:val="28"/>
          <w:szCs w:val="28"/>
        </w:rPr>
        <w:t xml:space="preserve">- ФЗ №59 от </w:t>
      </w:r>
      <w:r w:rsidR="00FF150A" w:rsidRPr="0056615C">
        <w:rPr>
          <w:bCs/>
          <w:spacing w:val="-8"/>
          <w:kern w:val="36"/>
          <w:sz w:val="28"/>
          <w:szCs w:val="28"/>
        </w:rPr>
        <w:t>2005...</w:t>
      </w:r>
      <w:r w:rsidR="00AA3297" w:rsidRPr="0056615C">
        <w:rPr>
          <w:bCs/>
          <w:spacing w:val="-8"/>
          <w:kern w:val="36"/>
          <w:sz w:val="28"/>
          <w:szCs w:val="28"/>
        </w:rPr>
        <w:t>2006 г. «О</w:t>
      </w: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AA3297" w:rsidRPr="0056615C">
        <w:rPr>
          <w:bCs/>
          <w:spacing w:val="-8"/>
          <w:kern w:val="36"/>
          <w:sz w:val="28"/>
          <w:szCs w:val="28"/>
        </w:rPr>
        <w:t>порядке</w:t>
      </w: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AA3297" w:rsidRPr="0056615C">
        <w:rPr>
          <w:bCs/>
          <w:spacing w:val="-8"/>
          <w:kern w:val="36"/>
          <w:sz w:val="28"/>
          <w:szCs w:val="28"/>
        </w:rPr>
        <w:t xml:space="preserve">рассмотрения обращений граждан Российской Федерации»; </w:t>
      </w:r>
    </w:p>
    <w:p w:rsidR="000D5887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bCs/>
          <w:spacing w:val="-8"/>
          <w:kern w:val="36"/>
          <w:sz w:val="28"/>
          <w:szCs w:val="28"/>
        </w:rPr>
      </w:pPr>
      <w:r w:rsidRPr="0056615C">
        <w:rPr>
          <w:bCs/>
          <w:spacing w:val="-8"/>
          <w:kern w:val="36"/>
          <w:sz w:val="28"/>
          <w:szCs w:val="28"/>
        </w:rPr>
        <w:t xml:space="preserve"> </w:t>
      </w:r>
      <w:r w:rsidR="00AA3297" w:rsidRPr="0056615C">
        <w:rPr>
          <w:bCs/>
          <w:spacing w:val="-8"/>
          <w:kern w:val="36"/>
          <w:sz w:val="28"/>
          <w:szCs w:val="28"/>
        </w:rPr>
        <w:t>- иными нормативно-правовыми актами РФ, а также настоящим регламентом.</w:t>
      </w:r>
    </w:p>
    <w:p w:rsidR="008D588F" w:rsidRPr="0056615C" w:rsidRDefault="00AF64C5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2.6</w:t>
      </w:r>
      <w:r w:rsidR="008D588F" w:rsidRPr="0056615C">
        <w:rPr>
          <w:spacing w:val="-8"/>
          <w:sz w:val="28"/>
          <w:szCs w:val="28"/>
        </w:rPr>
        <w:t>.</w:t>
      </w:r>
      <w:r w:rsidR="001412B5" w:rsidRPr="0056615C">
        <w:rPr>
          <w:spacing w:val="-8"/>
          <w:sz w:val="28"/>
          <w:szCs w:val="28"/>
        </w:rPr>
        <w:t xml:space="preserve"> </w:t>
      </w:r>
      <w:r w:rsidR="008D588F" w:rsidRPr="0056615C">
        <w:rPr>
          <w:spacing w:val="-8"/>
          <w:sz w:val="28"/>
          <w:szCs w:val="28"/>
        </w:rPr>
        <w:t>Перечень документов, необходимых для получения муниципальной услуги:</w:t>
      </w:r>
    </w:p>
    <w:p w:rsidR="008D588F" w:rsidRPr="0056615C" w:rsidRDefault="008D588F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-заявление гражданина (дееспособного, совершеннолетнего, законного представителя несовершеннолетнего, желающего понизить брачный возраст (приложение № 1); </w:t>
      </w:r>
    </w:p>
    <w:p w:rsidR="008D588F" w:rsidRPr="0056615C" w:rsidRDefault="008D588F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-заявление</w:t>
      </w:r>
      <w:r w:rsidR="00606C98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 xml:space="preserve">несовершеннолетней(его), желающей(его) понизить брачный возраст </w:t>
      </w:r>
      <w:r w:rsidR="000D5887" w:rsidRPr="0056615C">
        <w:rPr>
          <w:spacing w:val="-8"/>
          <w:sz w:val="28"/>
          <w:szCs w:val="28"/>
        </w:rPr>
        <w:t>(приложение</w:t>
      </w:r>
      <w:r w:rsidRPr="0056615C">
        <w:rPr>
          <w:spacing w:val="-8"/>
          <w:sz w:val="28"/>
          <w:szCs w:val="28"/>
        </w:rPr>
        <w:t xml:space="preserve"> №2);</w:t>
      </w:r>
    </w:p>
    <w:p w:rsidR="008D588F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8D588F" w:rsidRPr="0056615C">
        <w:rPr>
          <w:spacing w:val="-8"/>
          <w:sz w:val="28"/>
          <w:szCs w:val="28"/>
        </w:rPr>
        <w:t>-копия свидетельства о рождении несовершеннолетней(его), желающей(его)</w:t>
      </w:r>
      <w:r w:rsidRPr="0056615C">
        <w:rPr>
          <w:spacing w:val="-8"/>
          <w:sz w:val="28"/>
          <w:szCs w:val="28"/>
        </w:rPr>
        <w:t xml:space="preserve"> </w:t>
      </w:r>
      <w:r w:rsidR="008D588F" w:rsidRPr="0056615C">
        <w:rPr>
          <w:spacing w:val="-8"/>
          <w:sz w:val="28"/>
          <w:szCs w:val="28"/>
        </w:rPr>
        <w:t>понизить брачный возраст;</w:t>
      </w:r>
    </w:p>
    <w:p w:rsidR="008D588F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8D588F" w:rsidRPr="0056615C">
        <w:rPr>
          <w:spacing w:val="-8"/>
          <w:sz w:val="28"/>
          <w:szCs w:val="28"/>
        </w:rPr>
        <w:t>- справка о наличии беременности;</w:t>
      </w:r>
    </w:p>
    <w:p w:rsidR="008D588F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8D588F" w:rsidRPr="0056615C">
        <w:rPr>
          <w:spacing w:val="-8"/>
          <w:sz w:val="28"/>
          <w:szCs w:val="28"/>
        </w:rPr>
        <w:t>- справка о рождении ребенка;</w:t>
      </w:r>
    </w:p>
    <w:p w:rsidR="008D588F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8D588F" w:rsidRPr="0056615C">
        <w:rPr>
          <w:spacing w:val="-8"/>
          <w:sz w:val="28"/>
          <w:szCs w:val="28"/>
        </w:rPr>
        <w:t>- справка о фактически, сложившихся брачных отношениях.</w:t>
      </w:r>
      <w:r w:rsidRPr="0056615C">
        <w:rPr>
          <w:spacing w:val="-8"/>
          <w:sz w:val="28"/>
          <w:szCs w:val="28"/>
        </w:rPr>
        <w:t xml:space="preserve"> </w:t>
      </w:r>
    </w:p>
    <w:p w:rsidR="002E371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2E3718" w:rsidRPr="0056615C">
        <w:rPr>
          <w:spacing w:val="-8"/>
          <w:sz w:val="28"/>
          <w:szCs w:val="28"/>
        </w:rPr>
        <w:t>- другие документы, подтверждающие уважительные причины, послужившие основанием для принятия решения по снижению брачного возраста несовершеннолетнего гражданина.</w:t>
      </w:r>
    </w:p>
    <w:p w:rsidR="007A0EAC" w:rsidRPr="0056615C" w:rsidRDefault="008D588F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Граждане, </w:t>
      </w:r>
      <w:r w:rsidR="001412B5" w:rsidRPr="0056615C">
        <w:rPr>
          <w:spacing w:val="-8"/>
          <w:sz w:val="28"/>
          <w:szCs w:val="28"/>
        </w:rPr>
        <w:t>подающие документы для снижения брачного возраста,</w:t>
      </w:r>
      <w:r w:rsidR="000D5887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 xml:space="preserve">должны </w:t>
      </w:r>
      <w:r w:rsidR="002E3718" w:rsidRPr="0056615C">
        <w:rPr>
          <w:spacing w:val="-8"/>
          <w:sz w:val="28"/>
          <w:szCs w:val="28"/>
        </w:rPr>
        <w:t>представить копии паспортов</w:t>
      </w:r>
      <w:r w:rsidR="001412B5" w:rsidRPr="0056615C">
        <w:rPr>
          <w:spacing w:val="-8"/>
          <w:sz w:val="28"/>
          <w:szCs w:val="28"/>
        </w:rPr>
        <w:t xml:space="preserve"> или иной документ, удостоверяющий личность</w:t>
      </w:r>
      <w:r w:rsidR="00606C98" w:rsidRPr="0056615C">
        <w:rPr>
          <w:spacing w:val="-8"/>
          <w:sz w:val="28"/>
          <w:szCs w:val="28"/>
        </w:rPr>
        <w:t xml:space="preserve"> </w:t>
      </w:r>
      <w:r w:rsidR="001412B5" w:rsidRPr="0056615C">
        <w:rPr>
          <w:spacing w:val="-8"/>
          <w:sz w:val="28"/>
          <w:szCs w:val="28"/>
        </w:rPr>
        <w:t xml:space="preserve">и оригиналы </w:t>
      </w:r>
      <w:r w:rsidR="0079429C" w:rsidRPr="0056615C">
        <w:rPr>
          <w:spacing w:val="-8"/>
          <w:sz w:val="28"/>
          <w:szCs w:val="28"/>
        </w:rPr>
        <w:t>документов</w:t>
      </w:r>
      <w:r w:rsidR="001412B5" w:rsidRPr="0056615C">
        <w:rPr>
          <w:spacing w:val="-8"/>
          <w:sz w:val="28"/>
          <w:szCs w:val="28"/>
        </w:rPr>
        <w:t xml:space="preserve"> для сверки данных.</w:t>
      </w:r>
      <w:r w:rsidR="00446EEE" w:rsidRPr="0056615C">
        <w:rPr>
          <w:spacing w:val="-8"/>
          <w:sz w:val="28"/>
          <w:szCs w:val="28"/>
        </w:rPr>
        <w:t xml:space="preserve"> </w:t>
      </w:r>
    </w:p>
    <w:p w:rsidR="008D588F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8D588F" w:rsidRPr="0056615C">
        <w:rPr>
          <w:spacing w:val="-8"/>
          <w:sz w:val="28"/>
          <w:szCs w:val="28"/>
        </w:rPr>
        <w:t>Если представленные копии документов</w:t>
      </w:r>
      <w:r w:rsidRPr="0056615C">
        <w:rPr>
          <w:spacing w:val="-8"/>
          <w:sz w:val="28"/>
          <w:szCs w:val="28"/>
        </w:rPr>
        <w:t xml:space="preserve"> </w:t>
      </w:r>
      <w:r w:rsidR="008D588F" w:rsidRPr="0056615C">
        <w:rPr>
          <w:spacing w:val="-8"/>
          <w:sz w:val="28"/>
          <w:szCs w:val="28"/>
        </w:rPr>
        <w:t>нотариально не заверены, специалист комиссии сверяет копии документов с подлинниками, выполняет на них надпись об их соответствии</w:t>
      </w:r>
      <w:r w:rsidR="004B639C" w:rsidRPr="0056615C">
        <w:rPr>
          <w:spacing w:val="-8"/>
          <w:sz w:val="28"/>
          <w:szCs w:val="28"/>
        </w:rPr>
        <w:t xml:space="preserve"> с</w:t>
      </w:r>
      <w:r w:rsidRPr="0056615C">
        <w:rPr>
          <w:spacing w:val="-8"/>
          <w:sz w:val="28"/>
          <w:szCs w:val="28"/>
        </w:rPr>
        <w:t xml:space="preserve"> </w:t>
      </w:r>
      <w:r w:rsidR="008D588F" w:rsidRPr="0056615C">
        <w:rPr>
          <w:spacing w:val="-8"/>
          <w:sz w:val="28"/>
          <w:szCs w:val="28"/>
        </w:rPr>
        <w:t>подлинным экземпляр</w:t>
      </w:r>
      <w:r w:rsidR="004B639C" w:rsidRPr="0056615C">
        <w:rPr>
          <w:spacing w:val="-8"/>
          <w:sz w:val="28"/>
          <w:szCs w:val="28"/>
        </w:rPr>
        <w:t>о</w:t>
      </w:r>
      <w:r w:rsidR="008D588F" w:rsidRPr="0056615C">
        <w:rPr>
          <w:spacing w:val="-8"/>
          <w:sz w:val="28"/>
          <w:szCs w:val="28"/>
        </w:rPr>
        <w:t xml:space="preserve">м, заверяет своей подписью, а также указывает свою фамилию, имя и отчество. </w:t>
      </w:r>
    </w:p>
    <w:p w:rsidR="008D588F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F10F82" w:rsidRPr="0056615C">
        <w:rPr>
          <w:spacing w:val="-8"/>
          <w:sz w:val="28"/>
          <w:szCs w:val="28"/>
        </w:rPr>
        <w:t>Секретарь Комиссии</w:t>
      </w:r>
      <w:r w:rsidR="008D588F" w:rsidRPr="0056615C">
        <w:rPr>
          <w:spacing w:val="-8"/>
          <w:sz w:val="28"/>
          <w:szCs w:val="28"/>
        </w:rPr>
        <w:t xml:space="preserve"> несет ответственность за правильность оформления пакета документов.</w:t>
      </w:r>
    </w:p>
    <w:p w:rsidR="00176D76" w:rsidRPr="0056615C" w:rsidRDefault="00176D76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Орган, предоставляющий муниципальную услугу, не вправе требовать от заявителя:</w:t>
      </w:r>
    </w:p>
    <w:p w:rsidR="0054176F" w:rsidRPr="0056615C" w:rsidRDefault="00176D76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3F0F19" w:rsidRPr="0056615C">
        <w:rPr>
          <w:spacing w:val="-8"/>
          <w:sz w:val="28"/>
          <w:szCs w:val="28"/>
        </w:rPr>
        <w:t xml:space="preserve">- </w:t>
      </w:r>
      <w:r w:rsidRPr="0056615C">
        <w:rPr>
          <w:spacing w:val="-8"/>
          <w:sz w:val="28"/>
          <w:szCs w:val="28"/>
        </w:rPr>
        <w:t>предоставления документов и информации или осуществления не предусмотрено нормативными правовыми актами, регулирующими отношения, возникающие в связи с предос</w:t>
      </w:r>
      <w:r w:rsidR="00DB4DB1" w:rsidRPr="0056615C">
        <w:rPr>
          <w:spacing w:val="-8"/>
          <w:sz w:val="28"/>
          <w:szCs w:val="28"/>
        </w:rPr>
        <w:t>тавлением муниципально</w:t>
      </w:r>
      <w:r w:rsidR="004B639C" w:rsidRPr="0056615C">
        <w:rPr>
          <w:spacing w:val="-8"/>
          <w:sz w:val="28"/>
          <w:szCs w:val="28"/>
        </w:rPr>
        <w:t>й услуги;</w:t>
      </w:r>
    </w:p>
    <w:p w:rsidR="00176D76" w:rsidRPr="0056615C" w:rsidRDefault="003F0F19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-п</w:t>
      </w:r>
      <w:r w:rsidR="00176D76" w:rsidRPr="0056615C">
        <w:rPr>
          <w:spacing w:val="-8"/>
          <w:sz w:val="28"/>
          <w:szCs w:val="28"/>
        </w:rPr>
        <w:t>редоставления документов и информации</w:t>
      </w:r>
      <w:r w:rsidRPr="0056615C">
        <w:rPr>
          <w:spacing w:val="-8"/>
          <w:sz w:val="28"/>
          <w:szCs w:val="28"/>
        </w:rPr>
        <w:t xml:space="preserve">, которые находятся в распоряжении Администрации в соответствии с нормативными правовыми актами Российской Федерации, </w:t>
      </w:r>
      <w:r w:rsidR="00875386" w:rsidRPr="0056615C">
        <w:rPr>
          <w:spacing w:val="-8"/>
          <w:sz w:val="28"/>
          <w:szCs w:val="28"/>
        </w:rPr>
        <w:t>нормативными</w:t>
      </w:r>
      <w:r w:rsidRPr="0056615C">
        <w:rPr>
          <w:spacing w:val="-8"/>
          <w:sz w:val="28"/>
          <w:szCs w:val="28"/>
        </w:rPr>
        <w:t xml:space="preserve"> правовыми актами Республики Дагестан, муниципаль</w:t>
      </w:r>
      <w:r w:rsidR="00875386" w:rsidRPr="0056615C">
        <w:rPr>
          <w:spacing w:val="-8"/>
          <w:sz w:val="28"/>
          <w:szCs w:val="28"/>
        </w:rPr>
        <w:t>ными правовыми актами</w:t>
      </w:r>
      <w:r w:rsidR="00176D76" w:rsidRPr="0056615C">
        <w:rPr>
          <w:spacing w:val="-8"/>
          <w:sz w:val="28"/>
          <w:szCs w:val="28"/>
        </w:rPr>
        <w:t xml:space="preserve"> или осуществления действий, предоставление или осуществление</w:t>
      </w:r>
      <w:r w:rsidR="00606C98" w:rsidRPr="0056615C">
        <w:rPr>
          <w:spacing w:val="-8"/>
          <w:sz w:val="28"/>
          <w:szCs w:val="28"/>
        </w:rPr>
        <w:t xml:space="preserve"> </w:t>
      </w:r>
      <w:r w:rsidR="00176D76" w:rsidRPr="0056615C">
        <w:rPr>
          <w:spacing w:val="-8"/>
          <w:sz w:val="28"/>
          <w:szCs w:val="28"/>
        </w:rPr>
        <w:t>которых не предусмотрено нормативными правовыми актами, регулирующими отношения</w:t>
      </w:r>
      <w:r w:rsidR="004B639C" w:rsidRPr="0056615C">
        <w:rPr>
          <w:spacing w:val="-8"/>
          <w:sz w:val="28"/>
          <w:szCs w:val="28"/>
        </w:rPr>
        <w:t>.</w:t>
      </w:r>
    </w:p>
    <w:p w:rsidR="00974C5B" w:rsidRPr="0056615C" w:rsidRDefault="00974C5B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</w:p>
    <w:p w:rsidR="004A5468" w:rsidRPr="0056615C" w:rsidRDefault="004A5468" w:rsidP="0056615C">
      <w:pPr>
        <w:pStyle w:val="ad"/>
        <w:tabs>
          <w:tab w:val="left" w:pos="1134"/>
        </w:tabs>
        <w:ind w:firstLine="709"/>
        <w:jc w:val="both"/>
        <w:rPr>
          <w:b/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2.7. </w:t>
      </w:r>
      <w:r w:rsidRPr="0056615C">
        <w:rPr>
          <w:b/>
          <w:spacing w:val="-8"/>
          <w:sz w:val="28"/>
          <w:szCs w:val="28"/>
        </w:rPr>
        <w:t>Общие требования к оформлению документов для предоставления муниципальной услуги.</w:t>
      </w:r>
    </w:p>
    <w:p w:rsidR="004A5468" w:rsidRPr="0056615C" w:rsidRDefault="002E3C6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2.7.1.</w:t>
      </w:r>
      <w:r w:rsidR="00606C98" w:rsidRPr="0056615C">
        <w:rPr>
          <w:spacing w:val="-8"/>
          <w:sz w:val="28"/>
          <w:szCs w:val="28"/>
        </w:rPr>
        <w:t xml:space="preserve"> </w:t>
      </w:r>
      <w:r w:rsidR="004A5468" w:rsidRPr="0056615C">
        <w:rPr>
          <w:spacing w:val="-8"/>
          <w:sz w:val="28"/>
          <w:szCs w:val="28"/>
        </w:rPr>
        <w:t>Документы, предоставляемые заявителем, должны соответствовать следующим требованиям:</w:t>
      </w:r>
    </w:p>
    <w:p w:rsidR="004A5468" w:rsidRPr="0056615C" w:rsidRDefault="004A546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 тексты документов</w:t>
      </w:r>
      <w:r w:rsidR="00606C98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>написаны разборчиво;</w:t>
      </w:r>
    </w:p>
    <w:p w:rsidR="004A5468" w:rsidRPr="0056615C" w:rsidRDefault="004A546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</w:t>
      </w:r>
      <w:r w:rsidR="002E3C68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>фамилия имя отчество, адрес места жительства, телефон написаны полностью;</w:t>
      </w:r>
    </w:p>
    <w:p w:rsidR="004A5468" w:rsidRPr="0056615C" w:rsidRDefault="004A546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 в документах нет подчисток, приписок, зачеркнутых слов и иных неоговоренных исправлений;</w:t>
      </w:r>
    </w:p>
    <w:p w:rsidR="004A5468" w:rsidRPr="0056615C" w:rsidRDefault="004A546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-документы не исполнены карандашом;</w:t>
      </w:r>
    </w:p>
    <w:p w:rsidR="004A5468" w:rsidRPr="0056615C" w:rsidRDefault="004A546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 документы не имеют повреждений, наличие которых допускают иного многозначность истолкования содержания.</w:t>
      </w:r>
    </w:p>
    <w:p w:rsidR="004A5468" w:rsidRPr="0056615C" w:rsidRDefault="004A546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Заявление должно быть заполнено от руки самим заявителем.</w:t>
      </w:r>
    </w:p>
    <w:p w:rsidR="004A5468" w:rsidRPr="0056615C" w:rsidRDefault="004A546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В случае, если в предоставленных документах и поступивших копиях имеются несоответствия, заявителю во время приема сообщается о том, что они должны быть устранены.</w:t>
      </w:r>
    </w:p>
    <w:p w:rsidR="008D3104" w:rsidRPr="0056615C" w:rsidRDefault="008D3104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2.7.2. Заявители, представившие документы в обязательном порядке информируются специалистом:</w:t>
      </w:r>
    </w:p>
    <w:p w:rsidR="008D3104" w:rsidRPr="0056615C" w:rsidRDefault="008D3104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 о приостановлении предоставления муниципальной услуги;</w:t>
      </w:r>
    </w:p>
    <w:p w:rsidR="008D3104" w:rsidRPr="0056615C" w:rsidRDefault="008D3104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 об отказе в предоставлении муниципальной услуги;</w:t>
      </w:r>
    </w:p>
    <w:p w:rsidR="008D3104" w:rsidRPr="0056615C" w:rsidRDefault="008D3104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 о сроке завершения оформления документов и возможности их получения.</w:t>
      </w:r>
    </w:p>
    <w:p w:rsidR="00DF32EE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kern w:val="36"/>
          <w:sz w:val="28"/>
          <w:szCs w:val="28"/>
        </w:rPr>
      </w:pPr>
      <w:r w:rsidRPr="0056615C">
        <w:rPr>
          <w:spacing w:val="-8"/>
          <w:kern w:val="36"/>
          <w:sz w:val="28"/>
          <w:szCs w:val="28"/>
        </w:rPr>
        <w:t xml:space="preserve"> </w:t>
      </w:r>
    </w:p>
    <w:p w:rsidR="00974C5B" w:rsidRPr="0056615C" w:rsidRDefault="00606C98" w:rsidP="0056615C">
      <w:pPr>
        <w:pStyle w:val="ad"/>
        <w:ind w:firstLine="709"/>
        <w:jc w:val="both"/>
        <w:rPr>
          <w:b/>
          <w:spacing w:val="-8"/>
          <w:kern w:val="36"/>
          <w:sz w:val="28"/>
          <w:szCs w:val="28"/>
        </w:rPr>
      </w:pPr>
      <w:r w:rsidRPr="0056615C">
        <w:rPr>
          <w:spacing w:val="-8"/>
          <w:kern w:val="36"/>
          <w:sz w:val="28"/>
          <w:szCs w:val="28"/>
        </w:rPr>
        <w:t xml:space="preserve"> </w:t>
      </w:r>
      <w:r w:rsidR="00DB4DB1" w:rsidRPr="0056615C">
        <w:rPr>
          <w:spacing w:val="-8"/>
          <w:kern w:val="36"/>
          <w:sz w:val="28"/>
          <w:szCs w:val="28"/>
        </w:rPr>
        <w:t xml:space="preserve">2.8. </w:t>
      </w:r>
      <w:r w:rsidR="00DB4DB1" w:rsidRPr="0056615C">
        <w:rPr>
          <w:b/>
          <w:spacing w:val="-8"/>
          <w:kern w:val="36"/>
          <w:sz w:val="28"/>
          <w:szCs w:val="28"/>
        </w:rPr>
        <w:t xml:space="preserve">Основания отказа в предоставлении Муниципальной услуги. </w:t>
      </w:r>
    </w:p>
    <w:p w:rsidR="00EF22EE" w:rsidRPr="0056615C" w:rsidRDefault="00606C98" w:rsidP="0056615C">
      <w:pPr>
        <w:pStyle w:val="ad"/>
        <w:ind w:firstLine="709"/>
        <w:jc w:val="both"/>
        <w:rPr>
          <w:spacing w:val="-8"/>
          <w:kern w:val="36"/>
          <w:sz w:val="28"/>
          <w:szCs w:val="28"/>
        </w:rPr>
      </w:pPr>
      <w:r w:rsidRPr="0056615C">
        <w:rPr>
          <w:spacing w:val="-8"/>
          <w:kern w:val="36"/>
          <w:sz w:val="28"/>
          <w:szCs w:val="28"/>
        </w:rPr>
        <w:t xml:space="preserve"> </w:t>
      </w:r>
      <w:r w:rsidR="00DB4DB1" w:rsidRPr="0056615C">
        <w:rPr>
          <w:spacing w:val="-8"/>
          <w:kern w:val="36"/>
          <w:sz w:val="28"/>
          <w:szCs w:val="28"/>
        </w:rPr>
        <w:t>Муниципальная услуга не предоставляется по следующим основаниям:</w:t>
      </w:r>
      <w:r w:rsidRPr="0056615C">
        <w:rPr>
          <w:spacing w:val="-8"/>
          <w:kern w:val="36"/>
          <w:sz w:val="28"/>
          <w:szCs w:val="28"/>
        </w:rPr>
        <w:t xml:space="preserve"> </w:t>
      </w:r>
    </w:p>
    <w:p w:rsidR="00DB4DB1" w:rsidRPr="0056615C" w:rsidRDefault="00DB4DB1" w:rsidP="0056615C">
      <w:pPr>
        <w:pStyle w:val="ad"/>
        <w:ind w:firstLine="709"/>
        <w:jc w:val="both"/>
        <w:rPr>
          <w:spacing w:val="-8"/>
          <w:kern w:val="36"/>
          <w:sz w:val="28"/>
          <w:szCs w:val="28"/>
        </w:rPr>
      </w:pPr>
      <w:r w:rsidRPr="0056615C">
        <w:rPr>
          <w:spacing w:val="-8"/>
          <w:kern w:val="36"/>
          <w:sz w:val="28"/>
          <w:szCs w:val="28"/>
        </w:rPr>
        <w:t>- непредставление или предоставление не в полном объеме заявителями документов для принятия решения о предоставлении Муниципальной услуги;</w:t>
      </w:r>
      <w:r w:rsidR="00606C98" w:rsidRPr="0056615C">
        <w:rPr>
          <w:spacing w:val="-8"/>
          <w:kern w:val="36"/>
          <w:sz w:val="28"/>
          <w:szCs w:val="28"/>
        </w:rPr>
        <w:t xml:space="preserve"> </w:t>
      </w:r>
    </w:p>
    <w:p w:rsidR="000D5887" w:rsidRPr="0056615C" w:rsidRDefault="00606C98" w:rsidP="0056615C">
      <w:pPr>
        <w:pStyle w:val="ad"/>
        <w:ind w:firstLine="709"/>
        <w:jc w:val="both"/>
        <w:rPr>
          <w:spacing w:val="-8"/>
          <w:kern w:val="36"/>
          <w:sz w:val="28"/>
          <w:szCs w:val="28"/>
        </w:rPr>
      </w:pPr>
      <w:r w:rsidRPr="0056615C">
        <w:rPr>
          <w:spacing w:val="-8"/>
          <w:kern w:val="36"/>
          <w:sz w:val="28"/>
          <w:szCs w:val="28"/>
        </w:rPr>
        <w:t xml:space="preserve"> </w:t>
      </w:r>
      <w:r w:rsidR="00DB4DB1" w:rsidRPr="0056615C">
        <w:rPr>
          <w:spacing w:val="-8"/>
          <w:kern w:val="36"/>
          <w:sz w:val="28"/>
          <w:szCs w:val="28"/>
        </w:rPr>
        <w:t>- документы,</w:t>
      </w:r>
      <w:r w:rsidRPr="0056615C">
        <w:rPr>
          <w:spacing w:val="-8"/>
          <w:kern w:val="36"/>
          <w:sz w:val="28"/>
          <w:szCs w:val="28"/>
        </w:rPr>
        <w:t xml:space="preserve"> </w:t>
      </w:r>
      <w:r w:rsidR="00DB4DB1" w:rsidRPr="0056615C">
        <w:rPr>
          <w:spacing w:val="-8"/>
          <w:kern w:val="36"/>
          <w:sz w:val="28"/>
          <w:szCs w:val="28"/>
        </w:rPr>
        <w:t>предоставленные</w:t>
      </w:r>
      <w:r w:rsidRPr="0056615C">
        <w:rPr>
          <w:spacing w:val="-8"/>
          <w:kern w:val="36"/>
          <w:sz w:val="28"/>
          <w:szCs w:val="28"/>
        </w:rPr>
        <w:t xml:space="preserve"> </w:t>
      </w:r>
      <w:r w:rsidR="00DB4DB1" w:rsidRPr="0056615C">
        <w:rPr>
          <w:spacing w:val="-8"/>
          <w:kern w:val="36"/>
          <w:sz w:val="28"/>
          <w:szCs w:val="28"/>
        </w:rPr>
        <w:t>заявителем,</w:t>
      </w:r>
      <w:r w:rsidRPr="0056615C">
        <w:rPr>
          <w:spacing w:val="-8"/>
          <w:kern w:val="36"/>
          <w:sz w:val="28"/>
          <w:szCs w:val="28"/>
        </w:rPr>
        <w:t xml:space="preserve"> </w:t>
      </w:r>
      <w:r w:rsidR="00DB4DB1" w:rsidRPr="0056615C">
        <w:rPr>
          <w:spacing w:val="-8"/>
          <w:kern w:val="36"/>
          <w:sz w:val="28"/>
          <w:szCs w:val="28"/>
        </w:rPr>
        <w:t>по</w:t>
      </w:r>
      <w:r w:rsidRPr="0056615C">
        <w:rPr>
          <w:spacing w:val="-8"/>
          <w:kern w:val="36"/>
          <w:sz w:val="28"/>
          <w:szCs w:val="28"/>
        </w:rPr>
        <w:t xml:space="preserve"> </w:t>
      </w:r>
      <w:r w:rsidR="00DB4DB1" w:rsidRPr="0056615C">
        <w:rPr>
          <w:spacing w:val="-8"/>
          <w:kern w:val="36"/>
          <w:sz w:val="28"/>
          <w:szCs w:val="28"/>
        </w:rPr>
        <w:t>форме</w:t>
      </w:r>
      <w:r w:rsidRPr="0056615C">
        <w:rPr>
          <w:spacing w:val="-8"/>
          <w:kern w:val="36"/>
          <w:sz w:val="28"/>
          <w:szCs w:val="28"/>
        </w:rPr>
        <w:t xml:space="preserve"> </w:t>
      </w:r>
      <w:r w:rsidR="00DB4DB1" w:rsidRPr="0056615C">
        <w:rPr>
          <w:spacing w:val="-8"/>
          <w:kern w:val="36"/>
          <w:sz w:val="28"/>
          <w:szCs w:val="28"/>
        </w:rPr>
        <w:t>или</w:t>
      </w:r>
      <w:r w:rsidRPr="0056615C">
        <w:rPr>
          <w:spacing w:val="-8"/>
          <w:kern w:val="36"/>
          <w:sz w:val="28"/>
          <w:szCs w:val="28"/>
        </w:rPr>
        <w:t xml:space="preserve"> </w:t>
      </w:r>
      <w:r w:rsidR="00DB4DB1" w:rsidRPr="0056615C">
        <w:rPr>
          <w:spacing w:val="-8"/>
          <w:kern w:val="36"/>
          <w:sz w:val="28"/>
          <w:szCs w:val="28"/>
        </w:rPr>
        <w:t>содержанию</w:t>
      </w:r>
      <w:r w:rsidRPr="0056615C">
        <w:rPr>
          <w:spacing w:val="-8"/>
          <w:kern w:val="36"/>
          <w:sz w:val="28"/>
          <w:szCs w:val="28"/>
        </w:rPr>
        <w:t xml:space="preserve"> </w:t>
      </w:r>
      <w:r w:rsidR="00DB4DB1" w:rsidRPr="0056615C">
        <w:rPr>
          <w:spacing w:val="-8"/>
          <w:kern w:val="36"/>
          <w:sz w:val="28"/>
          <w:szCs w:val="28"/>
        </w:rPr>
        <w:t xml:space="preserve">не соответствуют требованиям, определённым настоящим Регламентом; </w:t>
      </w:r>
    </w:p>
    <w:p w:rsidR="004A5468" w:rsidRPr="0056615C" w:rsidRDefault="00DB4DB1" w:rsidP="0056615C">
      <w:pPr>
        <w:pStyle w:val="ad"/>
        <w:ind w:firstLine="709"/>
        <w:jc w:val="both"/>
        <w:rPr>
          <w:spacing w:val="-8"/>
          <w:kern w:val="36"/>
          <w:sz w:val="28"/>
          <w:szCs w:val="28"/>
        </w:rPr>
      </w:pPr>
      <w:r w:rsidRPr="0056615C">
        <w:rPr>
          <w:spacing w:val="-8"/>
          <w:kern w:val="36"/>
          <w:sz w:val="28"/>
          <w:szCs w:val="28"/>
        </w:rPr>
        <w:t>- отсутствие уважительных причин для снижения брачного возраста.</w:t>
      </w:r>
      <w:r w:rsidR="00606C98" w:rsidRPr="0056615C">
        <w:rPr>
          <w:spacing w:val="-8"/>
          <w:kern w:val="36"/>
          <w:sz w:val="28"/>
          <w:szCs w:val="28"/>
        </w:rPr>
        <w:t xml:space="preserve"> </w:t>
      </w:r>
    </w:p>
    <w:p w:rsidR="00844DCF" w:rsidRPr="0056615C" w:rsidRDefault="00606C98" w:rsidP="0056615C">
      <w:pPr>
        <w:pStyle w:val="ad"/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240F1D" w:rsidRPr="0056615C">
        <w:rPr>
          <w:spacing w:val="-8"/>
          <w:sz w:val="28"/>
          <w:szCs w:val="28"/>
        </w:rPr>
        <w:t>2.9</w:t>
      </w:r>
      <w:r w:rsidR="00844DCF" w:rsidRPr="0056615C">
        <w:rPr>
          <w:spacing w:val="-8"/>
          <w:sz w:val="28"/>
          <w:szCs w:val="28"/>
        </w:rPr>
        <w:t>. Максимальное время ожидания в очереди при подаче документов</w:t>
      </w:r>
      <w:r w:rsidRPr="0056615C">
        <w:rPr>
          <w:spacing w:val="-8"/>
          <w:sz w:val="28"/>
          <w:szCs w:val="28"/>
        </w:rPr>
        <w:t xml:space="preserve"> </w:t>
      </w:r>
      <w:r w:rsidR="00844DCF" w:rsidRPr="0056615C">
        <w:rPr>
          <w:spacing w:val="-8"/>
          <w:sz w:val="28"/>
          <w:szCs w:val="28"/>
        </w:rPr>
        <w:t>для предоставления муниципальной услуги не должно превышать 30 минут.</w:t>
      </w:r>
    </w:p>
    <w:p w:rsidR="00844DCF" w:rsidRPr="0056615C" w:rsidRDefault="00606C98" w:rsidP="0056615C">
      <w:pPr>
        <w:pStyle w:val="ad"/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844DCF" w:rsidRPr="0056615C">
        <w:rPr>
          <w:spacing w:val="-8"/>
          <w:sz w:val="28"/>
          <w:szCs w:val="28"/>
        </w:rPr>
        <w:t>2.10.</w:t>
      </w:r>
      <w:r w:rsidRPr="0056615C">
        <w:rPr>
          <w:spacing w:val="-8"/>
          <w:sz w:val="28"/>
          <w:szCs w:val="28"/>
        </w:rPr>
        <w:t xml:space="preserve"> </w:t>
      </w:r>
      <w:r w:rsidR="00844DCF" w:rsidRPr="0056615C">
        <w:rPr>
          <w:spacing w:val="-8"/>
          <w:sz w:val="28"/>
          <w:szCs w:val="28"/>
        </w:rPr>
        <w:t xml:space="preserve">Время ожидания </w:t>
      </w:r>
      <w:r w:rsidR="00870D5C" w:rsidRPr="0056615C">
        <w:rPr>
          <w:spacing w:val="-8"/>
          <w:sz w:val="28"/>
          <w:szCs w:val="28"/>
        </w:rPr>
        <w:t>в очереди на прием к секретарю К</w:t>
      </w:r>
      <w:r w:rsidR="00844DCF" w:rsidRPr="0056615C">
        <w:rPr>
          <w:spacing w:val="-8"/>
          <w:sz w:val="28"/>
          <w:szCs w:val="28"/>
        </w:rPr>
        <w:t>омиссии</w:t>
      </w:r>
      <w:r w:rsidRPr="0056615C">
        <w:rPr>
          <w:spacing w:val="-8"/>
          <w:sz w:val="28"/>
          <w:szCs w:val="28"/>
        </w:rPr>
        <w:t xml:space="preserve"> </w:t>
      </w:r>
      <w:r w:rsidR="00844DCF" w:rsidRPr="0056615C">
        <w:rPr>
          <w:spacing w:val="-8"/>
          <w:sz w:val="28"/>
          <w:szCs w:val="28"/>
        </w:rPr>
        <w:t>не должно превышать 15 минут.</w:t>
      </w:r>
    </w:p>
    <w:p w:rsidR="00844DCF" w:rsidRPr="0056615C" w:rsidRDefault="00606C98" w:rsidP="0056615C">
      <w:pPr>
        <w:pStyle w:val="ad"/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844DCF" w:rsidRPr="0056615C">
        <w:rPr>
          <w:spacing w:val="-8"/>
          <w:sz w:val="28"/>
          <w:szCs w:val="28"/>
        </w:rPr>
        <w:t>2.1</w:t>
      </w:r>
      <w:r w:rsidR="002E3C68" w:rsidRPr="0056615C">
        <w:rPr>
          <w:spacing w:val="-8"/>
          <w:sz w:val="28"/>
          <w:szCs w:val="28"/>
        </w:rPr>
        <w:t>1</w:t>
      </w:r>
      <w:r w:rsidR="00844DCF" w:rsidRPr="0056615C">
        <w:rPr>
          <w:spacing w:val="-8"/>
          <w:sz w:val="28"/>
          <w:szCs w:val="28"/>
        </w:rPr>
        <w:t>. Получение результата предоставления муниципальной услуги обеспечивается в</w:t>
      </w:r>
      <w:r w:rsidRPr="0056615C">
        <w:rPr>
          <w:spacing w:val="-8"/>
          <w:sz w:val="28"/>
          <w:szCs w:val="28"/>
        </w:rPr>
        <w:t xml:space="preserve"> </w:t>
      </w:r>
      <w:r w:rsidR="00844DCF" w:rsidRPr="0056615C">
        <w:rPr>
          <w:spacing w:val="-8"/>
          <w:sz w:val="28"/>
          <w:szCs w:val="28"/>
        </w:rPr>
        <w:t>течение 3 дней с момента подписания постановления.</w:t>
      </w:r>
    </w:p>
    <w:p w:rsidR="00844DCF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DA56A3" w:rsidRPr="0056615C">
        <w:rPr>
          <w:spacing w:val="-8"/>
          <w:sz w:val="28"/>
          <w:szCs w:val="28"/>
        </w:rPr>
        <w:t>2.1</w:t>
      </w:r>
      <w:r w:rsidR="002E3C68" w:rsidRPr="0056615C">
        <w:rPr>
          <w:spacing w:val="-8"/>
          <w:sz w:val="28"/>
          <w:szCs w:val="28"/>
        </w:rPr>
        <w:t>2</w:t>
      </w:r>
      <w:r w:rsidR="00DA56A3" w:rsidRPr="0056615C">
        <w:rPr>
          <w:spacing w:val="-8"/>
          <w:sz w:val="28"/>
          <w:szCs w:val="28"/>
        </w:rPr>
        <w:t>. Срок регистрации запроса заявителя о предоставлении муниципальной услуги.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DA56A3" w:rsidRPr="0056615C">
        <w:rPr>
          <w:spacing w:val="-8"/>
          <w:sz w:val="28"/>
          <w:szCs w:val="28"/>
        </w:rPr>
        <w:t>Максимальный срок приема и регистрации документ</w:t>
      </w:r>
      <w:r w:rsidR="00240F1D" w:rsidRPr="0056615C">
        <w:rPr>
          <w:spacing w:val="-8"/>
          <w:sz w:val="28"/>
          <w:szCs w:val="28"/>
        </w:rPr>
        <w:t>ов не может превышать 30 минут</w:t>
      </w:r>
      <w:r w:rsidR="004B2078" w:rsidRPr="0056615C">
        <w:rPr>
          <w:spacing w:val="-8"/>
          <w:sz w:val="28"/>
          <w:szCs w:val="28"/>
        </w:rPr>
        <w:t>.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2.</w:t>
      </w:r>
      <w:r w:rsidR="00240F1D" w:rsidRPr="0056615C">
        <w:rPr>
          <w:spacing w:val="-8"/>
          <w:sz w:val="28"/>
          <w:szCs w:val="28"/>
        </w:rPr>
        <w:t>13</w:t>
      </w:r>
      <w:r w:rsidR="002E3C68" w:rsidRPr="0056615C">
        <w:rPr>
          <w:spacing w:val="-8"/>
          <w:sz w:val="28"/>
          <w:szCs w:val="28"/>
        </w:rPr>
        <w:t>.</w:t>
      </w:r>
      <w:r w:rsidR="004B2078" w:rsidRPr="0056615C">
        <w:rPr>
          <w:spacing w:val="-8"/>
          <w:sz w:val="28"/>
          <w:szCs w:val="28"/>
        </w:rPr>
        <w:t> Прием получателей муниципальной услуги осуществляется ответственным специалистом за предоставление услуги в сп</w:t>
      </w:r>
      <w:r w:rsidR="000623F1" w:rsidRPr="0056615C">
        <w:rPr>
          <w:spacing w:val="-8"/>
          <w:sz w:val="28"/>
          <w:szCs w:val="28"/>
        </w:rPr>
        <w:t>ециально оборудованном кабинете.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2.</w:t>
      </w:r>
      <w:r w:rsidR="000623F1" w:rsidRPr="0056615C">
        <w:rPr>
          <w:spacing w:val="-8"/>
          <w:sz w:val="28"/>
          <w:szCs w:val="28"/>
        </w:rPr>
        <w:t>14</w:t>
      </w:r>
      <w:r w:rsidR="002E3C68" w:rsidRPr="0056615C">
        <w:rPr>
          <w:spacing w:val="-8"/>
          <w:sz w:val="28"/>
          <w:szCs w:val="28"/>
        </w:rPr>
        <w:t>.</w:t>
      </w: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 xml:space="preserve">Рабочее место специалиста, ответственного за предоставление муниципальной услуги, должно быть оборудовано персональным компьютером и оргтехникой, позволяющими организовать исполнение функции в полном объеме (выделяются бумага, расходные материалы, канцелярские товары в количестве, достаточном для исполнения функции по рассмотрению обращений граждан). 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2.</w:t>
      </w:r>
      <w:r w:rsidR="000623F1" w:rsidRPr="0056615C">
        <w:rPr>
          <w:spacing w:val="-8"/>
          <w:sz w:val="28"/>
          <w:szCs w:val="28"/>
        </w:rPr>
        <w:t>15</w:t>
      </w:r>
      <w:r w:rsidR="00B946E9" w:rsidRPr="0056615C">
        <w:rPr>
          <w:spacing w:val="-8"/>
          <w:sz w:val="28"/>
          <w:szCs w:val="28"/>
        </w:rPr>
        <w:t>.</w:t>
      </w:r>
      <w:r w:rsidR="004B2078" w:rsidRPr="0056615C">
        <w:rPr>
          <w:spacing w:val="-8"/>
          <w:sz w:val="28"/>
          <w:szCs w:val="28"/>
        </w:rPr>
        <w:t xml:space="preserve"> Места для проведения личного приема граждан оборудуются стульями, </w:t>
      </w:r>
      <w:r w:rsidR="004B2078" w:rsidRPr="0056615C">
        <w:rPr>
          <w:spacing w:val="-8"/>
          <w:sz w:val="28"/>
          <w:szCs w:val="28"/>
        </w:rPr>
        <w:lastRenderedPageBreak/>
        <w:t>столами, обеспечиваются канцелярскими принадлежностями для написания письменных обращений</w:t>
      </w:r>
      <w:r w:rsidR="004D2F4B" w:rsidRPr="0056615C">
        <w:rPr>
          <w:spacing w:val="-8"/>
          <w:sz w:val="28"/>
          <w:szCs w:val="28"/>
        </w:rPr>
        <w:t>.</w:t>
      </w:r>
    </w:p>
    <w:p w:rsidR="00785DB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</w:p>
    <w:p w:rsidR="004B2078" w:rsidRPr="0056615C" w:rsidRDefault="004B2078" w:rsidP="0056615C">
      <w:pPr>
        <w:pStyle w:val="ad"/>
        <w:numPr>
          <w:ilvl w:val="0"/>
          <w:numId w:val="22"/>
        </w:numPr>
        <w:ind w:left="0" w:firstLine="709"/>
        <w:jc w:val="both"/>
        <w:rPr>
          <w:b/>
          <w:spacing w:val="-8"/>
          <w:sz w:val="28"/>
          <w:szCs w:val="28"/>
        </w:rPr>
      </w:pPr>
      <w:r w:rsidRPr="0056615C">
        <w:rPr>
          <w:b/>
          <w:spacing w:val="-8"/>
          <w:sz w:val="28"/>
          <w:szCs w:val="28"/>
        </w:rPr>
        <w:t>Последовательность административных действий (процедур).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B946E9" w:rsidRPr="0056615C">
        <w:rPr>
          <w:spacing w:val="-8"/>
          <w:sz w:val="28"/>
          <w:szCs w:val="28"/>
        </w:rPr>
        <w:t>3.1.</w:t>
      </w: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4B2078" w:rsidRPr="0056615C" w:rsidRDefault="004B207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 прием и регистрация документов заявителей;</w:t>
      </w:r>
    </w:p>
    <w:p w:rsidR="004B2078" w:rsidRPr="0056615C" w:rsidRDefault="004B207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-принятие решения о снижении брачного возраста;</w:t>
      </w:r>
    </w:p>
    <w:p w:rsidR="004B2078" w:rsidRPr="0056615C" w:rsidRDefault="004B207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-уведомление заявителей о принятом решении;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B946E9" w:rsidRPr="0056615C">
        <w:rPr>
          <w:spacing w:val="-8"/>
          <w:sz w:val="28"/>
          <w:szCs w:val="28"/>
        </w:rPr>
        <w:t>3.2</w:t>
      </w:r>
      <w:r w:rsidR="004B2078" w:rsidRPr="0056615C">
        <w:rPr>
          <w:spacing w:val="-8"/>
          <w:sz w:val="28"/>
          <w:szCs w:val="28"/>
        </w:rPr>
        <w:t xml:space="preserve"> Прием и регистрация документов заявителя.</w:t>
      </w:r>
    </w:p>
    <w:p w:rsidR="00446EEE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B946E9" w:rsidRPr="0056615C">
        <w:rPr>
          <w:spacing w:val="-8"/>
          <w:sz w:val="28"/>
          <w:szCs w:val="28"/>
        </w:rPr>
        <w:t>3.3</w:t>
      </w:r>
      <w:r w:rsidR="00426F0D" w:rsidRPr="0056615C">
        <w:rPr>
          <w:spacing w:val="-8"/>
          <w:sz w:val="28"/>
          <w:szCs w:val="28"/>
        </w:rPr>
        <w:t>.</w:t>
      </w:r>
      <w:r w:rsidR="004B2078" w:rsidRPr="0056615C">
        <w:rPr>
          <w:spacing w:val="-8"/>
          <w:sz w:val="28"/>
          <w:szCs w:val="28"/>
        </w:rPr>
        <w:t xml:space="preserve"> Основанием для начала процедуры приема и регистрации документов заявителя является обращение гражданина с заявлением в общий отдел о снижении брачного возраста</w:t>
      </w: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с комплектом документов,</w:t>
      </w: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 xml:space="preserve">либо получение заявления и всех необходимых документов по почте. </w:t>
      </w:r>
    </w:p>
    <w:p w:rsidR="009555F2" w:rsidRPr="0056615C" w:rsidRDefault="004B207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Примерная форма заявления должна содержать о</w:t>
      </w:r>
      <w:r w:rsidR="00446EEE" w:rsidRPr="0056615C">
        <w:rPr>
          <w:spacing w:val="-8"/>
          <w:sz w:val="28"/>
          <w:szCs w:val="28"/>
        </w:rPr>
        <w:t>пись предоставляемых документов.</w:t>
      </w:r>
    </w:p>
    <w:p w:rsidR="004B2078" w:rsidRPr="0056615C" w:rsidRDefault="00B946E9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3.4.</w:t>
      </w:r>
      <w:r w:rsidR="00606C98"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При получении заявления со всеми необходимыми документами, специалист общего отдела</w:t>
      </w:r>
      <w:r w:rsidR="00606C98"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регистрирует поступление</w:t>
      </w:r>
      <w:r w:rsidR="00606C98"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заявления</w:t>
      </w:r>
      <w:r w:rsidR="00606C98"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с</w:t>
      </w:r>
      <w:r w:rsidR="00606C98"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представленными</w:t>
      </w:r>
      <w:r w:rsidR="00606C98"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документами в</w:t>
      </w:r>
      <w:r w:rsidR="00606C98"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соответствии установленными правилами делопроизводства.</w:t>
      </w:r>
      <w:r w:rsidR="00606C98" w:rsidRPr="0056615C">
        <w:rPr>
          <w:spacing w:val="-8"/>
          <w:sz w:val="28"/>
          <w:szCs w:val="28"/>
        </w:rPr>
        <w:t xml:space="preserve"> </w:t>
      </w:r>
      <w:r w:rsidR="00130E4A" w:rsidRPr="0056615C">
        <w:rPr>
          <w:spacing w:val="-8"/>
          <w:sz w:val="28"/>
          <w:szCs w:val="28"/>
        </w:rPr>
        <w:t>Срок регистрации не более 30 минут.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B946E9" w:rsidRPr="0056615C">
        <w:rPr>
          <w:spacing w:val="-8"/>
          <w:sz w:val="28"/>
          <w:szCs w:val="28"/>
        </w:rPr>
        <w:t>3.5.</w:t>
      </w: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Общий отдел направляет заявление о снижении брачного возраста для рассмотрения главе администрации района.</w:t>
      </w:r>
      <w:r w:rsidR="00130E4A" w:rsidRPr="0056615C">
        <w:rPr>
          <w:spacing w:val="-8"/>
          <w:sz w:val="28"/>
          <w:szCs w:val="28"/>
        </w:rPr>
        <w:t xml:space="preserve"> Срок исполнения процедуры 1 день</w:t>
      </w:r>
      <w:r w:rsidR="002E3C68" w:rsidRPr="0056615C">
        <w:rPr>
          <w:spacing w:val="-8"/>
          <w:sz w:val="28"/>
          <w:szCs w:val="28"/>
        </w:rPr>
        <w:t>.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3.</w:t>
      </w:r>
      <w:r w:rsidR="00B946E9" w:rsidRPr="0056615C">
        <w:rPr>
          <w:spacing w:val="-8"/>
          <w:sz w:val="28"/>
          <w:szCs w:val="28"/>
        </w:rPr>
        <w:t>3.6.</w:t>
      </w: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После рассмотрения глава администрации направляет матери</w:t>
      </w:r>
      <w:r w:rsidR="00FC19B3" w:rsidRPr="0056615C">
        <w:rPr>
          <w:spacing w:val="-8"/>
          <w:sz w:val="28"/>
          <w:szCs w:val="28"/>
        </w:rPr>
        <w:t>ал для рассмотрения секретарю К</w:t>
      </w:r>
      <w:r w:rsidR="004B2078" w:rsidRPr="0056615C">
        <w:rPr>
          <w:spacing w:val="-8"/>
          <w:sz w:val="28"/>
          <w:szCs w:val="28"/>
        </w:rPr>
        <w:t>омиссии</w:t>
      </w:r>
      <w:r w:rsidR="00FC19B3" w:rsidRPr="0056615C">
        <w:rPr>
          <w:spacing w:val="-8"/>
          <w:sz w:val="28"/>
          <w:szCs w:val="28"/>
        </w:rPr>
        <w:t xml:space="preserve"> по делам несовершеннолетних и защите их прав</w:t>
      </w:r>
      <w:r w:rsidR="004B2078" w:rsidRPr="0056615C">
        <w:rPr>
          <w:spacing w:val="-8"/>
          <w:sz w:val="28"/>
          <w:szCs w:val="28"/>
        </w:rPr>
        <w:t xml:space="preserve">. </w:t>
      </w:r>
      <w:r w:rsidR="00130E4A" w:rsidRPr="0056615C">
        <w:rPr>
          <w:spacing w:val="-8"/>
          <w:sz w:val="28"/>
          <w:szCs w:val="28"/>
        </w:rPr>
        <w:t>Срок исполнения</w:t>
      </w:r>
      <w:r w:rsidRPr="0056615C">
        <w:rPr>
          <w:spacing w:val="-8"/>
          <w:sz w:val="28"/>
          <w:szCs w:val="28"/>
        </w:rPr>
        <w:t xml:space="preserve"> </w:t>
      </w:r>
      <w:r w:rsidR="009555F2" w:rsidRPr="0056615C">
        <w:rPr>
          <w:spacing w:val="-8"/>
          <w:sz w:val="28"/>
          <w:szCs w:val="28"/>
        </w:rPr>
        <w:t>1 день</w:t>
      </w:r>
      <w:r w:rsidR="002E3C68" w:rsidRPr="0056615C">
        <w:rPr>
          <w:spacing w:val="-8"/>
          <w:sz w:val="28"/>
          <w:szCs w:val="28"/>
        </w:rPr>
        <w:t>.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3.</w:t>
      </w:r>
      <w:r w:rsidR="00B946E9" w:rsidRPr="0056615C">
        <w:rPr>
          <w:spacing w:val="-8"/>
          <w:sz w:val="28"/>
          <w:szCs w:val="28"/>
        </w:rPr>
        <w:t>3.7.</w:t>
      </w:r>
      <w:r w:rsidR="00FC19B3" w:rsidRPr="0056615C">
        <w:rPr>
          <w:spacing w:val="-8"/>
          <w:sz w:val="28"/>
          <w:szCs w:val="28"/>
        </w:rPr>
        <w:t xml:space="preserve"> Секретарь К</w:t>
      </w:r>
      <w:r w:rsidR="004B2078" w:rsidRPr="0056615C">
        <w:rPr>
          <w:spacing w:val="-8"/>
          <w:sz w:val="28"/>
          <w:szCs w:val="28"/>
        </w:rPr>
        <w:t>омиссии проверяет право заявителя о снижении брачного возраста, принимает соответствующее решение, заверяя его личной подписью.</w:t>
      </w:r>
      <w:r w:rsidRPr="0056615C">
        <w:rPr>
          <w:spacing w:val="-8"/>
          <w:sz w:val="28"/>
          <w:szCs w:val="28"/>
        </w:rPr>
        <w:t xml:space="preserve"> </w:t>
      </w:r>
      <w:r w:rsidR="00130E4A" w:rsidRPr="0056615C">
        <w:rPr>
          <w:spacing w:val="-8"/>
          <w:sz w:val="28"/>
          <w:szCs w:val="28"/>
        </w:rPr>
        <w:t>Максимальный срок - 1 день</w:t>
      </w:r>
      <w:r w:rsidR="002E3C68" w:rsidRPr="0056615C">
        <w:rPr>
          <w:spacing w:val="-8"/>
          <w:sz w:val="28"/>
          <w:szCs w:val="28"/>
        </w:rPr>
        <w:t>.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3.</w:t>
      </w:r>
      <w:r w:rsidR="00B946E9" w:rsidRPr="0056615C">
        <w:rPr>
          <w:spacing w:val="-8"/>
          <w:sz w:val="28"/>
          <w:szCs w:val="28"/>
        </w:rPr>
        <w:t>3.8.</w:t>
      </w:r>
      <w:r w:rsidR="004B2078" w:rsidRPr="0056615C">
        <w:rPr>
          <w:spacing w:val="-8"/>
          <w:sz w:val="28"/>
          <w:szCs w:val="28"/>
        </w:rPr>
        <w:t xml:space="preserve"> В случае положительного заключения о возможности </w:t>
      </w:r>
      <w:r w:rsidR="002E3C68" w:rsidRPr="0056615C">
        <w:rPr>
          <w:spacing w:val="-8"/>
          <w:sz w:val="28"/>
          <w:szCs w:val="28"/>
        </w:rPr>
        <w:t>по</w:t>
      </w:r>
      <w:r w:rsidR="004B2078" w:rsidRPr="0056615C">
        <w:rPr>
          <w:spacing w:val="-8"/>
          <w:sz w:val="28"/>
          <w:szCs w:val="28"/>
        </w:rPr>
        <w:t>низить брачный</w:t>
      </w:r>
      <w:r w:rsidR="00337BB2" w:rsidRPr="0056615C">
        <w:rPr>
          <w:spacing w:val="-8"/>
          <w:sz w:val="28"/>
          <w:szCs w:val="28"/>
        </w:rPr>
        <w:t xml:space="preserve"> возраст заявителя, секрет</w:t>
      </w:r>
      <w:r w:rsidR="00921F4C" w:rsidRPr="0056615C">
        <w:rPr>
          <w:spacing w:val="-8"/>
          <w:sz w:val="28"/>
          <w:szCs w:val="28"/>
        </w:rPr>
        <w:t>арь Комиссии готовит проект</w:t>
      </w:r>
      <w:r w:rsidR="004B2078" w:rsidRPr="0056615C">
        <w:rPr>
          <w:spacing w:val="-8"/>
          <w:sz w:val="28"/>
          <w:szCs w:val="28"/>
        </w:rPr>
        <w:t xml:space="preserve"> постановления о снижении брачного возраста.</w:t>
      </w:r>
      <w:r w:rsidR="00130E4A" w:rsidRPr="0056615C">
        <w:rPr>
          <w:spacing w:val="-8"/>
          <w:sz w:val="28"/>
          <w:szCs w:val="28"/>
        </w:rPr>
        <w:t xml:space="preserve"> Максимальный срок исполнения – 1 день</w:t>
      </w:r>
      <w:r w:rsidR="002E3C68" w:rsidRPr="0056615C">
        <w:rPr>
          <w:spacing w:val="-8"/>
          <w:sz w:val="28"/>
          <w:szCs w:val="28"/>
        </w:rPr>
        <w:t>.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3.</w:t>
      </w:r>
      <w:r w:rsidR="00B946E9" w:rsidRPr="0056615C">
        <w:rPr>
          <w:spacing w:val="-8"/>
          <w:sz w:val="28"/>
          <w:szCs w:val="28"/>
        </w:rPr>
        <w:t>3.9.</w:t>
      </w:r>
      <w:r w:rsidRPr="0056615C">
        <w:rPr>
          <w:spacing w:val="-8"/>
          <w:sz w:val="28"/>
          <w:szCs w:val="28"/>
        </w:rPr>
        <w:t xml:space="preserve"> </w:t>
      </w:r>
      <w:r w:rsidR="00FE3803" w:rsidRPr="0056615C">
        <w:rPr>
          <w:spacing w:val="-8"/>
          <w:sz w:val="28"/>
          <w:szCs w:val="28"/>
        </w:rPr>
        <w:t>П</w:t>
      </w:r>
      <w:r w:rsidR="004B2078" w:rsidRPr="0056615C">
        <w:rPr>
          <w:spacing w:val="-8"/>
          <w:sz w:val="28"/>
          <w:szCs w:val="28"/>
        </w:rPr>
        <w:t>роект решения о снижении брачного возраста в форме постановления администрации района,</w:t>
      </w: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 xml:space="preserve">согласовывает с юристом, подписывает его и передает личное дело с проектом постановления </w:t>
      </w:r>
      <w:r w:rsidR="00BD204C" w:rsidRPr="0056615C">
        <w:rPr>
          <w:spacing w:val="-8"/>
          <w:sz w:val="28"/>
          <w:szCs w:val="28"/>
        </w:rPr>
        <w:t>заместителю главы</w:t>
      </w:r>
      <w:r w:rsidR="000D5887" w:rsidRPr="0056615C">
        <w:rPr>
          <w:spacing w:val="-8"/>
          <w:sz w:val="28"/>
          <w:szCs w:val="28"/>
        </w:rPr>
        <w:t xml:space="preserve"> администрации</w:t>
      </w:r>
      <w:r w:rsidR="00BD204C" w:rsidRPr="0056615C">
        <w:rPr>
          <w:spacing w:val="-8"/>
          <w:sz w:val="28"/>
          <w:szCs w:val="28"/>
        </w:rPr>
        <w:t xml:space="preserve"> МО</w:t>
      </w:r>
      <w:r w:rsidR="000D5887" w:rsidRPr="0056615C">
        <w:rPr>
          <w:spacing w:val="-8"/>
          <w:sz w:val="28"/>
          <w:szCs w:val="28"/>
        </w:rPr>
        <w:t> </w:t>
      </w:r>
      <w:r w:rsidR="00BD204C" w:rsidRPr="0056615C">
        <w:rPr>
          <w:spacing w:val="-8"/>
          <w:sz w:val="28"/>
          <w:szCs w:val="28"/>
        </w:rPr>
        <w:t>«Гунибский район»</w:t>
      </w: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 xml:space="preserve">для согласования. </w:t>
      </w:r>
      <w:r w:rsidR="00130E4A" w:rsidRPr="0056615C">
        <w:rPr>
          <w:spacing w:val="-8"/>
          <w:sz w:val="28"/>
          <w:szCs w:val="28"/>
        </w:rPr>
        <w:t>Максимальный срок исполнения – 1 день</w:t>
      </w:r>
      <w:r w:rsidR="002E3C68" w:rsidRPr="0056615C">
        <w:rPr>
          <w:spacing w:val="-8"/>
          <w:sz w:val="28"/>
          <w:szCs w:val="28"/>
        </w:rPr>
        <w:t>.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3.</w:t>
      </w:r>
      <w:r w:rsidR="00B946E9" w:rsidRPr="0056615C">
        <w:rPr>
          <w:spacing w:val="-8"/>
          <w:sz w:val="28"/>
          <w:szCs w:val="28"/>
        </w:rPr>
        <w:t>.10</w:t>
      </w:r>
      <w:r w:rsidR="004B2078" w:rsidRPr="0056615C">
        <w:rPr>
          <w:spacing w:val="-8"/>
          <w:sz w:val="28"/>
          <w:szCs w:val="28"/>
        </w:rPr>
        <w:t>. После согласования проект постановления передается на подпись главе администрации района.</w:t>
      </w:r>
      <w:r w:rsidR="00130E4A" w:rsidRPr="0056615C">
        <w:rPr>
          <w:spacing w:val="-8"/>
          <w:sz w:val="28"/>
          <w:szCs w:val="28"/>
        </w:rPr>
        <w:t xml:space="preserve"> Максимальный срок исполнения – </w:t>
      </w:r>
      <w:r w:rsidR="002E3C68" w:rsidRPr="0056615C">
        <w:rPr>
          <w:spacing w:val="-8"/>
          <w:sz w:val="28"/>
          <w:szCs w:val="28"/>
        </w:rPr>
        <w:t>1</w:t>
      </w:r>
      <w:r w:rsidR="00130E4A" w:rsidRPr="0056615C">
        <w:rPr>
          <w:spacing w:val="-8"/>
          <w:sz w:val="28"/>
          <w:szCs w:val="28"/>
        </w:rPr>
        <w:t xml:space="preserve"> д</w:t>
      </w:r>
      <w:r w:rsidR="002E3C68" w:rsidRPr="0056615C">
        <w:rPr>
          <w:spacing w:val="-8"/>
          <w:sz w:val="28"/>
          <w:szCs w:val="28"/>
        </w:rPr>
        <w:t>ень</w:t>
      </w:r>
      <w:r w:rsidR="00130E4A" w:rsidRPr="0056615C">
        <w:rPr>
          <w:spacing w:val="-8"/>
          <w:sz w:val="28"/>
          <w:szCs w:val="28"/>
        </w:rPr>
        <w:t>.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3.</w:t>
      </w:r>
      <w:r w:rsidR="00B946E9" w:rsidRPr="0056615C">
        <w:rPr>
          <w:spacing w:val="-8"/>
          <w:sz w:val="28"/>
          <w:szCs w:val="28"/>
        </w:rPr>
        <w:t>3.11.</w:t>
      </w:r>
      <w:r w:rsidR="004B2078" w:rsidRPr="0056615C">
        <w:rPr>
          <w:spacing w:val="-8"/>
          <w:sz w:val="28"/>
          <w:szCs w:val="28"/>
        </w:rPr>
        <w:t xml:space="preserve"> После подписания главой администрации района постановление регистрируется специалистом общего отдела. </w:t>
      </w:r>
    </w:p>
    <w:p w:rsidR="004B2078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3.</w:t>
      </w:r>
      <w:r w:rsidR="00B946E9" w:rsidRPr="0056615C">
        <w:rPr>
          <w:spacing w:val="-8"/>
          <w:sz w:val="28"/>
          <w:szCs w:val="28"/>
        </w:rPr>
        <w:t>3</w:t>
      </w:r>
      <w:r w:rsidR="004B2078" w:rsidRPr="0056615C">
        <w:rPr>
          <w:spacing w:val="-8"/>
          <w:sz w:val="28"/>
          <w:szCs w:val="28"/>
        </w:rPr>
        <w:t>.12. Максимальный срок выполнения административных действий, указанных в пункте 3.2</w:t>
      </w:r>
      <w:r w:rsidR="00130E4A" w:rsidRPr="0056615C">
        <w:rPr>
          <w:spacing w:val="-8"/>
          <w:sz w:val="28"/>
          <w:szCs w:val="28"/>
        </w:rPr>
        <w:t>. составляет 6</w:t>
      </w:r>
      <w:r w:rsidR="004B2078" w:rsidRPr="0056615C">
        <w:rPr>
          <w:spacing w:val="-8"/>
          <w:sz w:val="28"/>
          <w:szCs w:val="28"/>
        </w:rPr>
        <w:t xml:space="preserve"> дней.</w:t>
      </w:r>
    </w:p>
    <w:p w:rsidR="00C54DDC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B2078" w:rsidRPr="0056615C">
        <w:rPr>
          <w:spacing w:val="-8"/>
          <w:sz w:val="28"/>
          <w:szCs w:val="28"/>
        </w:rPr>
        <w:t>3.</w:t>
      </w:r>
      <w:r w:rsidR="00B946E9" w:rsidRPr="0056615C">
        <w:rPr>
          <w:spacing w:val="-8"/>
          <w:sz w:val="28"/>
          <w:szCs w:val="28"/>
        </w:rPr>
        <w:t>3</w:t>
      </w:r>
      <w:r w:rsidR="004B2078" w:rsidRPr="0056615C">
        <w:rPr>
          <w:spacing w:val="-8"/>
          <w:sz w:val="28"/>
          <w:szCs w:val="28"/>
        </w:rPr>
        <w:t>.</w:t>
      </w:r>
      <w:r w:rsidR="00130E4A" w:rsidRPr="0056615C">
        <w:rPr>
          <w:spacing w:val="-8"/>
          <w:sz w:val="28"/>
          <w:szCs w:val="28"/>
        </w:rPr>
        <w:t>13.</w:t>
      </w:r>
      <w:r w:rsidR="004B2078" w:rsidRPr="0056615C">
        <w:rPr>
          <w:spacing w:val="-8"/>
          <w:sz w:val="28"/>
          <w:szCs w:val="28"/>
        </w:rPr>
        <w:t xml:space="preserve"> Уведомление заявителя о принятом решении.</w:t>
      </w:r>
    </w:p>
    <w:p w:rsidR="00001447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C54DDC" w:rsidRPr="0056615C">
        <w:rPr>
          <w:spacing w:val="-8"/>
          <w:sz w:val="28"/>
          <w:szCs w:val="28"/>
        </w:rPr>
        <w:t xml:space="preserve">В случае положительного решения, принятого главой администрации </w:t>
      </w:r>
    </w:p>
    <w:p w:rsidR="00C54DDC" w:rsidRPr="0056615C" w:rsidRDefault="00C54DDC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заявителю выдается соответствующее постановление администрации.</w:t>
      </w:r>
    </w:p>
    <w:p w:rsidR="00C54DDC" w:rsidRPr="0056615C" w:rsidRDefault="007D4EFE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ab/>
      </w:r>
      <w:r w:rsidR="00606C98" w:rsidRPr="0056615C">
        <w:rPr>
          <w:spacing w:val="-8"/>
          <w:sz w:val="28"/>
          <w:szCs w:val="28"/>
        </w:rPr>
        <w:t xml:space="preserve"> </w:t>
      </w:r>
      <w:r w:rsidR="00C54DDC" w:rsidRPr="0056615C">
        <w:rPr>
          <w:spacing w:val="-8"/>
          <w:sz w:val="28"/>
          <w:szCs w:val="28"/>
        </w:rPr>
        <w:t>В случае отр</w:t>
      </w:r>
      <w:r w:rsidR="00921F4C" w:rsidRPr="0056615C">
        <w:rPr>
          <w:spacing w:val="-8"/>
          <w:sz w:val="28"/>
          <w:szCs w:val="28"/>
        </w:rPr>
        <w:t>ицательного решения секретарь К</w:t>
      </w:r>
      <w:r w:rsidR="00E21E8C" w:rsidRPr="0056615C">
        <w:rPr>
          <w:spacing w:val="-8"/>
          <w:sz w:val="28"/>
          <w:szCs w:val="28"/>
        </w:rPr>
        <w:t>омиссии</w:t>
      </w:r>
      <w:r w:rsidR="00606C98" w:rsidRPr="0056615C">
        <w:rPr>
          <w:spacing w:val="-8"/>
          <w:sz w:val="28"/>
          <w:szCs w:val="28"/>
        </w:rPr>
        <w:t xml:space="preserve"> </w:t>
      </w:r>
      <w:r w:rsidR="00E21E8C" w:rsidRPr="0056615C">
        <w:rPr>
          <w:spacing w:val="-8"/>
          <w:sz w:val="28"/>
          <w:szCs w:val="28"/>
        </w:rPr>
        <w:t>готовит проект</w:t>
      </w:r>
      <w:r w:rsidR="00C54DDC" w:rsidRPr="0056615C">
        <w:rPr>
          <w:spacing w:val="-8"/>
          <w:sz w:val="28"/>
          <w:szCs w:val="28"/>
        </w:rPr>
        <w:t xml:space="preserve"> уведомления об отказе в предоставлении Муниципальной услуги с перечнем оснований для отказа в предоставлении Муниципаль</w:t>
      </w:r>
      <w:r w:rsidRPr="0056615C">
        <w:rPr>
          <w:spacing w:val="-8"/>
          <w:sz w:val="28"/>
          <w:szCs w:val="28"/>
        </w:rPr>
        <w:t>ной услуги.</w:t>
      </w:r>
    </w:p>
    <w:p w:rsidR="00001447" w:rsidRPr="0056615C" w:rsidRDefault="00001447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</w:p>
    <w:p w:rsidR="007633F6" w:rsidRPr="0056615C" w:rsidRDefault="007633F6" w:rsidP="0056615C">
      <w:pPr>
        <w:pStyle w:val="ad"/>
        <w:numPr>
          <w:ilvl w:val="0"/>
          <w:numId w:val="22"/>
        </w:numPr>
        <w:ind w:left="0" w:firstLine="709"/>
        <w:jc w:val="both"/>
        <w:rPr>
          <w:b/>
          <w:spacing w:val="-8"/>
          <w:sz w:val="28"/>
          <w:szCs w:val="28"/>
        </w:rPr>
      </w:pPr>
      <w:r w:rsidRPr="0056615C">
        <w:rPr>
          <w:b/>
          <w:spacing w:val="-8"/>
          <w:sz w:val="28"/>
          <w:szCs w:val="28"/>
        </w:rPr>
        <w:t>Порядок и формы контроля за предоставлением муниципальной услуги.</w:t>
      </w:r>
    </w:p>
    <w:p w:rsidR="007633F6" w:rsidRPr="0056615C" w:rsidRDefault="00606C98" w:rsidP="0056615C">
      <w:pPr>
        <w:pStyle w:val="ad"/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4.1. Текущий контроль соблюдения последовательности действий, определенных административными процедурами по исполнению муниципальной услуги, осущес</w:t>
      </w:r>
      <w:r w:rsidR="00624AEB" w:rsidRPr="0056615C">
        <w:rPr>
          <w:spacing w:val="-8"/>
          <w:sz w:val="28"/>
          <w:szCs w:val="28"/>
        </w:rPr>
        <w:t>твляется заместителем главы МО «Гунибский район»</w:t>
      </w:r>
      <w:r w:rsidR="00DD779F" w:rsidRPr="0056615C">
        <w:rPr>
          <w:spacing w:val="-8"/>
          <w:sz w:val="28"/>
          <w:szCs w:val="28"/>
        </w:rPr>
        <w:t>.</w:t>
      </w:r>
    </w:p>
    <w:p w:rsidR="00D44DB0" w:rsidRPr="0056615C" w:rsidRDefault="00FC56D0" w:rsidP="0056615C">
      <w:pPr>
        <w:pStyle w:val="ad"/>
        <w:numPr>
          <w:ilvl w:val="1"/>
          <w:numId w:val="26"/>
        </w:numPr>
        <w:ind w:left="0"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Секретарь</w:t>
      </w:r>
      <w:r w:rsidR="00606C98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>К</w:t>
      </w:r>
      <w:r w:rsidR="008D3104" w:rsidRPr="0056615C">
        <w:rPr>
          <w:spacing w:val="-8"/>
          <w:sz w:val="28"/>
          <w:szCs w:val="28"/>
        </w:rPr>
        <w:t>омиссии</w:t>
      </w:r>
      <w:r w:rsidR="00D44DB0" w:rsidRPr="0056615C">
        <w:rPr>
          <w:spacing w:val="-8"/>
          <w:sz w:val="28"/>
          <w:szCs w:val="28"/>
        </w:rPr>
        <w:t xml:space="preserve"> несет персональную</w:t>
      </w: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ответственность за соблюдение сроков и последовательности соверше</w:t>
      </w:r>
      <w:r w:rsidR="00D44DB0" w:rsidRPr="0056615C">
        <w:rPr>
          <w:spacing w:val="-8"/>
          <w:sz w:val="28"/>
          <w:szCs w:val="28"/>
        </w:rPr>
        <w:t>ния административных действий.</w:t>
      </w:r>
    </w:p>
    <w:p w:rsidR="000D5887" w:rsidRPr="0056615C" w:rsidRDefault="000D5887" w:rsidP="0056615C">
      <w:pPr>
        <w:pStyle w:val="ad"/>
        <w:ind w:firstLine="709"/>
        <w:jc w:val="both"/>
        <w:rPr>
          <w:spacing w:val="-8"/>
          <w:sz w:val="28"/>
          <w:szCs w:val="28"/>
        </w:rPr>
      </w:pPr>
    </w:p>
    <w:p w:rsidR="007633F6" w:rsidRPr="0056615C" w:rsidRDefault="007633F6" w:rsidP="0056615C">
      <w:pPr>
        <w:pStyle w:val="ad"/>
        <w:numPr>
          <w:ilvl w:val="0"/>
          <w:numId w:val="22"/>
        </w:numPr>
        <w:ind w:left="0" w:firstLine="709"/>
        <w:jc w:val="both"/>
        <w:rPr>
          <w:b/>
          <w:spacing w:val="-8"/>
          <w:sz w:val="28"/>
          <w:szCs w:val="28"/>
        </w:rPr>
      </w:pPr>
      <w:r w:rsidRPr="0056615C">
        <w:rPr>
          <w:b/>
          <w:spacing w:val="-8"/>
          <w:sz w:val="28"/>
          <w:szCs w:val="28"/>
        </w:rPr>
        <w:t xml:space="preserve">Порядок обжалования действий (бездействия) и </w:t>
      </w:r>
      <w:r w:rsidR="005523B9" w:rsidRPr="0056615C">
        <w:rPr>
          <w:b/>
          <w:spacing w:val="-8"/>
          <w:sz w:val="28"/>
          <w:szCs w:val="28"/>
        </w:rPr>
        <w:t>решений, осуществляемых</w:t>
      </w:r>
      <w:r w:rsidRPr="0056615C">
        <w:rPr>
          <w:b/>
          <w:spacing w:val="-8"/>
          <w:sz w:val="28"/>
          <w:szCs w:val="28"/>
        </w:rPr>
        <w:t xml:space="preserve"> (принятых) в ходе предоставления муниципальной услуги</w:t>
      </w:r>
    </w:p>
    <w:p w:rsidR="007633F6" w:rsidRPr="0056615C" w:rsidRDefault="007633F6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5.1. Заявители имеют право на обжалование действий или бездействия должностных лиц отдела в досудебном и судебном порядке.</w:t>
      </w:r>
    </w:p>
    <w:p w:rsidR="007633F6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 xml:space="preserve">5.2. Заявители могут обжаловать действия или бездействие должностных лиц главе администрации </w:t>
      </w:r>
      <w:r w:rsidR="001B3AE9" w:rsidRPr="0056615C">
        <w:rPr>
          <w:spacing w:val="-8"/>
          <w:sz w:val="28"/>
          <w:szCs w:val="28"/>
        </w:rPr>
        <w:t>МО «Гунибский район»</w:t>
      </w:r>
    </w:p>
    <w:p w:rsidR="007633F6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5.3. При обращении заявителей в письменной форме срок рассмотрения письменного обращения не должен превышать 30 дней с момента регистрации такого обращения.</w:t>
      </w:r>
    </w:p>
    <w:p w:rsidR="007633F6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Порядок продления и рассмотрения жалобы в зависимости от их характера устанавливается законодательством Российской Федерации и администрацией.</w:t>
      </w:r>
    </w:p>
    <w:p w:rsidR="007633F6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5.4. Заявитель в своей жалобе в</w:t>
      </w: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обязательном порядке указывает наименование органа, в который направляет письменное обращение, либо фамилию, имя, отчество соответствующего должностного лица, либо должность соответствующего</w:t>
      </w: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лица, а</w:t>
      </w: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также</w:t>
      </w: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свои</w:t>
      </w: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фамилию, имя, отчество, почтовый</w:t>
      </w: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адрес, по которому должны быть направлены ответ, уведомление о переадресации обращения, излагает суть жалобы, ставит личную подпись и дату.</w:t>
      </w:r>
    </w:p>
    <w:p w:rsidR="007633F6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5.5. В случае необходимости в подтверждение своих доводов заявитель прилагает к жалобе</w:t>
      </w: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документы и материалы либо их копии.</w:t>
      </w:r>
    </w:p>
    <w:p w:rsidR="007633F6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5.6. По результатам рассмотрения жалобы главой администрации принимается решение об удовлетворении требований заявителя либо об отказе в его удовлетворении.</w:t>
      </w:r>
    </w:p>
    <w:p w:rsidR="007633F6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5.7. Письменный ответ, содержащий результаты рассмотрения жалобы, направляется заявителю.</w:t>
      </w:r>
    </w:p>
    <w:p w:rsidR="00E571EC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5.8. Если в письменном обращении не указана фамилия заявителя,</w:t>
      </w:r>
    </w:p>
    <w:p w:rsidR="007633F6" w:rsidRPr="0056615C" w:rsidRDefault="007633F6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направившего обращение, и почтовый адрес (анонимное обращение), по которому должен быть направлен ответ, ответ на обращение не дается.</w:t>
      </w:r>
    </w:p>
    <w:p w:rsidR="007633F6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26F0D" w:rsidRPr="0056615C">
        <w:rPr>
          <w:spacing w:val="-8"/>
          <w:sz w:val="28"/>
          <w:szCs w:val="28"/>
        </w:rPr>
        <w:t>5.9</w:t>
      </w:r>
      <w:r w:rsidR="007633F6" w:rsidRPr="0056615C">
        <w:rPr>
          <w:spacing w:val="-8"/>
          <w:sz w:val="28"/>
          <w:szCs w:val="28"/>
        </w:rPr>
        <w:t>.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E571EC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26F0D" w:rsidRPr="0056615C">
        <w:rPr>
          <w:spacing w:val="-8"/>
          <w:sz w:val="28"/>
          <w:szCs w:val="28"/>
        </w:rPr>
        <w:t>5.10</w:t>
      </w:r>
      <w:r w:rsidR="007633F6" w:rsidRPr="0056615C">
        <w:rPr>
          <w:spacing w:val="-8"/>
          <w:sz w:val="28"/>
          <w:szCs w:val="28"/>
        </w:rPr>
        <w:t>. 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</w:t>
      </w: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специалисты администрации,</w:t>
      </w:r>
      <w:r w:rsidR="009A7C54"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направлялись</w:t>
      </w: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>в</w:t>
      </w:r>
      <w:r w:rsidRPr="0056615C">
        <w:rPr>
          <w:spacing w:val="-8"/>
          <w:sz w:val="28"/>
          <w:szCs w:val="28"/>
        </w:rPr>
        <w:t xml:space="preserve"> </w:t>
      </w:r>
      <w:r w:rsidR="007633F6" w:rsidRPr="0056615C">
        <w:rPr>
          <w:spacing w:val="-8"/>
          <w:sz w:val="28"/>
          <w:szCs w:val="28"/>
        </w:rPr>
        <w:t xml:space="preserve">администрацию, в комиссию или одному и тому же должностному лицу. </w:t>
      </w:r>
    </w:p>
    <w:p w:rsidR="007633F6" w:rsidRPr="0056615C" w:rsidRDefault="007633F6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>О данном решении уведомляется заявитель, направивший обращение.</w:t>
      </w:r>
    </w:p>
    <w:p w:rsidR="007633F6" w:rsidRPr="0056615C" w:rsidRDefault="007633F6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lastRenderedPageBreak/>
        <w:t>5.1</w:t>
      </w:r>
      <w:r w:rsidR="00426F0D" w:rsidRPr="0056615C">
        <w:rPr>
          <w:spacing w:val="-8"/>
          <w:sz w:val="28"/>
          <w:szCs w:val="28"/>
        </w:rPr>
        <w:t>1</w:t>
      </w:r>
      <w:r w:rsidRPr="0056615C">
        <w:rPr>
          <w:spacing w:val="-8"/>
          <w:sz w:val="28"/>
          <w:szCs w:val="28"/>
        </w:rPr>
        <w:t>. Жалоба</w:t>
      </w:r>
      <w:r w:rsidR="00606C98" w:rsidRPr="0056615C">
        <w:rPr>
          <w:spacing w:val="-8"/>
          <w:sz w:val="28"/>
          <w:szCs w:val="28"/>
        </w:rPr>
        <w:t xml:space="preserve"> </w:t>
      </w:r>
      <w:r w:rsidRPr="0056615C">
        <w:rPr>
          <w:spacing w:val="-8"/>
          <w:sz w:val="28"/>
          <w:szCs w:val="28"/>
        </w:rPr>
        <w:t>считается разрешенной, если рассмотрены все поставленные в ней вопросы, приняты необходимые меры и даны письменные ответы (в пределах компетенции) по существу всех поставленных в ней вопросов.</w:t>
      </w:r>
    </w:p>
    <w:p w:rsidR="007633F6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26F0D" w:rsidRPr="0056615C">
        <w:rPr>
          <w:spacing w:val="-8"/>
          <w:sz w:val="28"/>
          <w:szCs w:val="28"/>
        </w:rPr>
        <w:t>5.12</w:t>
      </w:r>
      <w:r w:rsidR="007633F6" w:rsidRPr="0056615C">
        <w:rPr>
          <w:spacing w:val="-8"/>
          <w:sz w:val="28"/>
          <w:szCs w:val="28"/>
        </w:rPr>
        <w:t>. Заявитель вправе обжаловать решения, принятые в ходе предоставления муниципальной услуги, действия или бездействия должностных лиц отдела в соответствующий суд общей юрисдикции.</w:t>
      </w:r>
    </w:p>
    <w:p w:rsidR="007633F6" w:rsidRPr="0056615C" w:rsidRDefault="00606C98" w:rsidP="0056615C">
      <w:pPr>
        <w:pStyle w:val="ad"/>
        <w:tabs>
          <w:tab w:val="left" w:pos="1134"/>
        </w:tabs>
        <w:ind w:firstLine="709"/>
        <w:jc w:val="both"/>
        <w:rPr>
          <w:spacing w:val="-8"/>
          <w:sz w:val="28"/>
          <w:szCs w:val="28"/>
        </w:rPr>
      </w:pPr>
      <w:r w:rsidRPr="0056615C">
        <w:rPr>
          <w:spacing w:val="-8"/>
          <w:sz w:val="28"/>
          <w:szCs w:val="28"/>
        </w:rPr>
        <w:t xml:space="preserve"> </w:t>
      </w:r>
      <w:r w:rsidR="00426F0D" w:rsidRPr="0056615C">
        <w:rPr>
          <w:spacing w:val="-8"/>
          <w:sz w:val="28"/>
          <w:szCs w:val="28"/>
        </w:rPr>
        <w:t>5.13</w:t>
      </w:r>
      <w:r w:rsidR="007633F6" w:rsidRPr="0056615C">
        <w:rPr>
          <w:spacing w:val="-8"/>
          <w:sz w:val="28"/>
          <w:szCs w:val="28"/>
        </w:rPr>
        <w:t xml:space="preserve">. Ответственность за нарушение настоящего </w:t>
      </w:r>
      <w:r w:rsidR="0056615C" w:rsidRPr="0056615C">
        <w:rPr>
          <w:spacing w:val="-8"/>
          <w:sz w:val="28"/>
          <w:szCs w:val="28"/>
        </w:rPr>
        <w:t>Административного регламента</w:t>
      </w:r>
      <w:r w:rsidR="007633F6" w:rsidRPr="0056615C">
        <w:rPr>
          <w:spacing w:val="-8"/>
          <w:sz w:val="28"/>
          <w:szCs w:val="28"/>
        </w:rPr>
        <w:t xml:space="preserve"> наступает в соответствии с законодательством </w:t>
      </w:r>
      <w:r w:rsidR="0056615C" w:rsidRPr="0056615C">
        <w:rPr>
          <w:spacing w:val="-8"/>
          <w:sz w:val="28"/>
          <w:szCs w:val="28"/>
        </w:rPr>
        <w:t>Российской Федерации</w:t>
      </w:r>
      <w:r w:rsidR="007633F6" w:rsidRPr="0056615C">
        <w:rPr>
          <w:spacing w:val="-8"/>
          <w:sz w:val="28"/>
          <w:szCs w:val="28"/>
        </w:rPr>
        <w:t>.</w:t>
      </w:r>
    </w:p>
    <w:p w:rsidR="00B23604" w:rsidRPr="007D4468" w:rsidRDefault="00B23604" w:rsidP="007D4468">
      <w:pPr>
        <w:spacing w:after="200" w:line="276" w:lineRule="auto"/>
        <w:jc w:val="both"/>
        <w:rPr>
          <w:bCs w:val="0"/>
          <w:kern w:val="0"/>
        </w:rPr>
      </w:pPr>
      <w:r w:rsidRPr="007D4468">
        <w:br w:type="page"/>
      </w:r>
    </w:p>
    <w:p w:rsidR="00D90AE4" w:rsidRPr="005523B9" w:rsidRDefault="00785DB8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5523B9">
        <w:rPr>
          <w:sz w:val="24"/>
          <w:szCs w:val="24"/>
        </w:rPr>
        <w:lastRenderedPageBreak/>
        <w:t>П</w:t>
      </w:r>
      <w:r w:rsidR="005523B9" w:rsidRPr="005523B9">
        <w:rPr>
          <w:sz w:val="24"/>
          <w:szCs w:val="24"/>
        </w:rPr>
        <w:t>риложение № 1</w:t>
      </w:r>
    </w:p>
    <w:p w:rsidR="00463DDD" w:rsidRPr="006D49AF" w:rsidRDefault="00D90AE4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6D49AF">
        <w:rPr>
          <w:sz w:val="24"/>
          <w:szCs w:val="24"/>
        </w:rPr>
        <w:t>к административному регламенту</w:t>
      </w:r>
      <w:r w:rsidR="00606C98" w:rsidRPr="006D49AF">
        <w:rPr>
          <w:sz w:val="24"/>
          <w:szCs w:val="24"/>
        </w:rPr>
        <w:t xml:space="preserve"> </w:t>
      </w:r>
      <w:r w:rsidRPr="006D49AF">
        <w:rPr>
          <w:sz w:val="24"/>
          <w:szCs w:val="24"/>
        </w:rPr>
        <w:t>по предоставлению</w:t>
      </w:r>
    </w:p>
    <w:p w:rsidR="00463DDD" w:rsidRPr="006D49AF" w:rsidRDefault="00D90AE4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6D49AF">
        <w:rPr>
          <w:sz w:val="24"/>
          <w:szCs w:val="24"/>
        </w:rPr>
        <w:t xml:space="preserve"> муниципальной услуги «Снижение брачного возраста»</w:t>
      </w:r>
    </w:p>
    <w:p w:rsidR="00463DDD" w:rsidRPr="006D49AF" w:rsidRDefault="00257746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6D49AF">
        <w:rPr>
          <w:sz w:val="24"/>
          <w:szCs w:val="24"/>
        </w:rPr>
        <w:t xml:space="preserve"> </w:t>
      </w:r>
      <w:r w:rsidR="00B23604" w:rsidRPr="006D49AF">
        <w:rPr>
          <w:sz w:val="24"/>
          <w:szCs w:val="24"/>
        </w:rPr>
        <w:t>Главе администрации</w:t>
      </w:r>
      <w:r w:rsidR="00606C98" w:rsidRPr="006D49AF">
        <w:rPr>
          <w:sz w:val="24"/>
          <w:szCs w:val="24"/>
        </w:rPr>
        <w:t xml:space="preserve"> </w:t>
      </w:r>
      <w:r w:rsidR="00C27895" w:rsidRPr="006D49AF">
        <w:rPr>
          <w:sz w:val="24"/>
          <w:szCs w:val="24"/>
        </w:rPr>
        <w:t>МО «Г</w:t>
      </w:r>
      <w:r w:rsidR="00463DDD" w:rsidRPr="006D49AF">
        <w:rPr>
          <w:sz w:val="24"/>
          <w:szCs w:val="24"/>
        </w:rPr>
        <w:t xml:space="preserve">унибский </w:t>
      </w:r>
      <w:r w:rsidR="00C27895" w:rsidRPr="006D49AF">
        <w:rPr>
          <w:sz w:val="24"/>
          <w:szCs w:val="24"/>
        </w:rPr>
        <w:t>район»</w:t>
      </w:r>
    </w:p>
    <w:p w:rsidR="00D90AE4" w:rsidRPr="006D49AF" w:rsidRDefault="00606C98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6D49AF">
        <w:rPr>
          <w:sz w:val="24"/>
          <w:szCs w:val="24"/>
        </w:rPr>
        <w:t xml:space="preserve"> </w:t>
      </w:r>
      <w:r w:rsidR="00D90AE4" w:rsidRPr="006D49AF">
        <w:rPr>
          <w:sz w:val="24"/>
          <w:szCs w:val="24"/>
        </w:rPr>
        <w:t>____________</w:t>
      </w:r>
      <w:r w:rsidR="00ED5634" w:rsidRPr="006D49AF">
        <w:rPr>
          <w:sz w:val="24"/>
          <w:szCs w:val="24"/>
        </w:rPr>
        <w:t>_________</w:t>
      </w:r>
      <w:r w:rsidR="00463DDD" w:rsidRPr="006D49AF">
        <w:rPr>
          <w:sz w:val="24"/>
          <w:szCs w:val="24"/>
        </w:rPr>
        <w:t>___________________</w:t>
      </w:r>
    </w:p>
    <w:p w:rsidR="00D90AE4" w:rsidRPr="006D49AF" w:rsidRDefault="00606C98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6D49AF">
        <w:rPr>
          <w:sz w:val="24"/>
          <w:szCs w:val="24"/>
        </w:rPr>
        <w:t xml:space="preserve"> </w:t>
      </w:r>
      <w:r w:rsidR="00D90AE4" w:rsidRPr="006D49AF">
        <w:rPr>
          <w:sz w:val="24"/>
          <w:szCs w:val="24"/>
        </w:rPr>
        <w:t>_______________________________</w:t>
      </w:r>
    </w:p>
    <w:p w:rsidR="00D90AE4" w:rsidRPr="006D49AF" w:rsidRDefault="00D90AE4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</w:p>
    <w:p w:rsidR="00D90AE4" w:rsidRPr="006D49AF" w:rsidRDefault="00D90AE4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6D49AF">
        <w:rPr>
          <w:sz w:val="24"/>
          <w:szCs w:val="24"/>
        </w:rPr>
        <w:t>проживающего (ей) по адресу:</w:t>
      </w:r>
    </w:p>
    <w:p w:rsidR="00D90AE4" w:rsidRPr="006D49AF" w:rsidRDefault="00D90AE4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6D49AF">
        <w:rPr>
          <w:sz w:val="24"/>
          <w:szCs w:val="24"/>
        </w:rPr>
        <w:t>_______________________________</w:t>
      </w:r>
      <w:r w:rsidR="00606C98" w:rsidRPr="006D49AF">
        <w:rPr>
          <w:sz w:val="24"/>
          <w:szCs w:val="24"/>
        </w:rPr>
        <w:t xml:space="preserve"> </w:t>
      </w:r>
    </w:p>
    <w:p w:rsidR="00D90AE4" w:rsidRPr="006D49AF" w:rsidRDefault="00D90AE4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6D49AF">
        <w:rPr>
          <w:sz w:val="24"/>
          <w:szCs w:val="24"/>
        </w:rPr>
        <w:t>паспорт серия _______ номер _____</w:t>
      </w:r>
    </w:p>
    <w:p w:rsidR="00D90AE4" w:rsidRPr="006D49AF" w:rsidRDefault="00D90AE4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</w:p>
    <w:p w:rsidR="00D90AE4" w:rsidRPr="006D49AF" w:rsidRDefault="00D90AE4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6D49AF">
        <w:rPr>
          <w:sz w:val="24"/>
          <w:szCs w:val="24"/>
        </w:rPr>
        <w:t>выдан _________________________</w:t>
      </w:r>
    </w:p>
    <w:p w:rsidR="00D90AE4" w:rsidRPr="006D49AF" w:rsidRDefault="00C84D1B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6D49AF">
        <w:rPr>
          <w:sz w:val="24"/>
          <w:szCs w:val="24"/>
        </w:rPr>
        <w:t xml:space="preserve"> «_____» ______________ 20</w:t>
      </w:r>
      <w:r w:rsidR="00D90AE4" w:rsidRPr="006D49AF">
        <w:rPr>
          <w:sz w:val="24"/>
          <w:szCs w:val="24"/>
        </w:rPr>
        <w:t>_ года</w:t>
      </w:r>
    </w:p>
    <w:p w:rsidR="00D90AE4" w:rsidRPr="006D49AF" w:rsidRDefault="00D90AE4" w:rsidP="006D49AF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6D49AF">
        <w:rPr>
          <w:sz w:val="24"/>
          <w:szCs w:val="24"/>
        </w:rPr>
        <w:t>телефон: _______________________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6D49AF" w:rsidP="006D49AF">
      <w:pPr>
        <w:pStyle w:val="ad"/>
        <w:tabs>
          <w:tab w:val="left" w:pos="0"/>
        </w:tabs>
        <w:ind w:firstLine="709"/>
        <w:jc w:val="center"/>
        <w:rPr>
          <w:sz w:val="28"/>
          <w:szCs w:val="28"/>
        </w:rPr>
      </w:pPr>
      <w:r w:rsidRPr="007D4468">
        <w:rPr>
          <w:sz w:val="28"/>
          <w:szCs w:val="28"/>
        </w:rPr>
        <w:t>Заявление.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606C98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  <w:r w:rsidRPr="007D4468">
        <w:rPr>
          <w:sz w:val="28"/>
          <w:szCs w:val="28"/>
        </w:rPr>
        <w:t xml:space="preserve"> </w:t>
      </w:r>
      <w:r w:rsidR="00D90AE4" w:rsidRPr="007D4468">
        <w:rPr>
          <w:sz w:val="28"/>
          <w:szCs w:val="28"/>
        </w:rPr>
        <w:t>Прошу Вас снизить брачный возраст моей (ему) несовершеннолетней (ему) до</w:t>
      </w:r>
      <w:r w:rsidR="00ED5634" w:rsidRPr="007D4468">
        <w:rPr>
          <w:sz w:val="28"/>
          <w:szCs w:val="28"/>
        </w:rPr>
        <w:t>чери</w:t>
      </w:r>
      <w:r w:rsidRPr="007D4468">
        <w:rPr>
          <w:sz w:val="28"/>
          <w:szCs w:val="28"/>
        </w:rPr>
        <w:t xml:space="preserve"> </w:t>
      </w:r>
      <w:r w:rsidR="00D90AE4" w:rsidRPr="007D4468">
        <w:rPr>
          <w:sz w:val="28"/>
          <w:szCs w:val="28"/>
        </w:rPr>
        <w:t>(сыну) Ф.И.О., года рождения, учитывая особые обстоятельства, так как она (он)</w:t>
      </w:r>
      <w:r w:rsidR="00ED5634" w:rsidRPr="007D4468">
        <w:rPr>
          <w:sz w:val="28"/>
          <w:szCs w:val="28"/>
        </w:rPr>
        <w:t xml:space="preserve"> ______________________________________________________________</w:t>
      </w:r>
      <w:r w:rsidRPr="007D4468">
        <w:rPr>
          <w:sz w:val="28"/>
          <w:szCs w:val="28"/>
        </w:rPr>
        <w:t xml:space="preserve"> </w:t>
      </w:r>
    </w:p>
    <w:p w:rsidR="00D90AE4" w:rsidRPr="007D4468" w:rsidRDefault="00ED563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  <w:r w:rsidRPr="007D4468"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  <w:r w:rsidRPr="007D4468">
        <w:rPr>
          <w:sz w:val="28"/>
          <w:szCs w:val="28"/>
        </w:rPr>
        <w:t>«__</w:t>
      </w:r>
      <w:proofErr w:type="gramStart"/>
      <w:r w:rsidRPr="007D4468">
        <w:rPr>
          <w:sz w:val="28"/>
          <w:szCs w:val="28"/>
        </w:rPr>
        <w:t>_»_</w:t>
      </w:r>
      <w:proofErr w:type="gramEnd"/>
      <w:r w:rsidRPr="007D4468">
        <w:rPr>
          <w:sz w:val="28"/>
          <w:szCs w:val="28"/>
        </w:rPr>
        <w:t>________________20_ год</w:t>
      </w:r>
      <w:r w:rsidR="00606C98" w:rsidRPr="007D4468">
        <w:rPr>
          <w:sz w:val="28"/>
          <w:szCs w:val="28"/>
        </w:rPr>
        <w:t xml:space="preserve"> </w:t>
      </w:r>
      <w:r w:rsidRPr="007D4468">
        <w:rPr>
          <w:sz w:val="28"/>
          <w:szCs w:val="28"/>
        </w:rPr>
        <w:t>________________</w:t>
      </w:r>
    </w:p>
    <w:p w:rsidR="00D90AE4" w:rsidRPr="007D4468" w:rsidRDefault="00606C98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  <w:r w:rsidRPr="007D4468">
        <w:rPr>
          <w:sz w:val="28"/>
          <w:szCs w:val="28"/>
        </w:rPr>
        <w:t xml:space="preserve"> </w:t>
      </w:r>
      <w:r w:rsidR="00BA04C3">
        <w:rPr>
          <w:sz w:val="28"/>
          <w:szCs w:val="28"/>
        </w:rPr>
        <w:t xml:space="preserve">                                                                  </w:t>
      </w:r>
      <w:r w:rsidR="00D90AE4" w:rsidRPr="007D4468">
        <w:rPr>
          <w:sz w:val="28"/>
          <w:szCs w:val="28"/>
        </w:rPr>
        <w:t>подпись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  <w:r w:rsidRPr="007D4468">
        <w:rPr>
          <w:sz w:val="28"/>
          <w:szCs w:val="28"/>
        </w:rPr>
        <w:t xml:space="preserve"> </w:t>
      </w:r>
    </w:p>
    <w:p w:rsidR="00B23604" w:rsidRPr="007D4468" w:rsidRDefault="00B23604" w:rsidP="007D4468">
      <w:pPr>
        <w:spacing w:after="200" w:line="276" w:lineRule="auto"/>
        <w:jc w:val="both"/>
        <w:rPr>
          <w:b/>
          <w:bCs w:val="0"/>
          <w:kern w:val="0"/>
          <w:sz w:val="18"/>
          <w:szCs w:val="18"/>
        </w:rPr>
      </w:pPr>
      <w:r w:rsidRPr="007D4468">
        <w:rPr>
          <w:b/>
          <w:sz w:val="18"/>
          <w:szCs w:val="18"/>
        </w:rPr>
        <w:br w:type="page"/>
      </w:r>
    </w:p>
    <w:p w:rsidR="00D90AE4" w:rsidRPr="005523B9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b/>
          <w:sz w:val="24"/>
          <w:szCs w:val="24"/>
        </w:rPr>
        <w:lastRenderedPageBreak/>
        <w:t xml:space="preserve"> </w:t>
      </w:r>
      <w:r w:rsidR="005523B9" w:rsidRPr="005523B9">
        <w:rPr>
          <w:sz w:val="24"/>
          <w:szCs w:val="24"/>
        </w:rPr>
        <w:t>Приложение № 2</w:t>
      </w:r>
    </w:p>
    <w:p w:rsidR="00ED563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sz w:val="24"/>
          <w:szCs w:val="24"/>
        </w:rPr>
        <w:t xml:space="preserve">к административному </w:t>
      </w:r>
      <w:r w:rsidR="00B23604" w:rsidRPr="007D4468">
        <w:rPr>
          <w:sz w:val="24"/>
          <w:szCs w:val="24"/>
        </w:rPr>
        <w:t>регламенту по</w:t>
      </w:r>
      <w:r w:rsidRPr="007D4468">
        <w:rPr>
          <w:sz w:val="24"/>
          <w:szCs w:val="24"/>
        </w:rPr>
        <w:t xml:space="preserve"> предоставлению 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sz w:val="24"/>
          <w:szCs w:val="24"/>
        </w:rPr>
        <w:t>муниципальной услуги «Снижение брачного возраста»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sz w:val="24"/>
          <w:szCs w:val="24"/>
        </w:rPr>
        <w:t>Главе</w:t>
      </w:r>
      <w:r w:rsidR="00257746" w:rsidRPr="007D4468">
        <w:rPr>
          <w:sz w:val="24"/>
          <w:szCs w:val="24"/>
        </w:rPr>
        <w:t xml:space="preserve"> администрации МО «Гунибский район»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sz w:val="24"/>
          <w:szCs w:val="24"/>
        </w:rPr>
        <w:t>_______________________________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sz w:val="24"/>
          <w:szCs w:val="24"/>
        </w:rPr>
        <w:t xml:space="preserve"> ______________________________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sz w:val="24"/>
          <w:szCs w:val="24"/>
        </w:rPr>
        <w:t xml:space="preserve">проживающего (ей) по </w:t>
      </w:r>
      <w:proofErr w:type="gramStart"/>
      <w:r w:rsidRPr="007D4468">
        <w:rPr>
          <w:sz w:val="24"/>
          <w:szCs w:val="24"/>
        </w:rPr>
        <w:t>адресу:_</w:t>
      </w:r>
      <w:proofErr w:type="gramEnd"/>
      <w:r w:rsidRPr="007D4468">
        <w:rPr>
          <w:sz w:val="24"/>
          <w:szCs w:val="24"/>
        </w:rPr>
        <w:t>____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sz w:val="24"/>
          <w:szCs w:val="24"/>
        </w:rPr>
        <w:t>_______________________________</w:t>
      </w:r>
      <w:r w:rsidR="00606C98" w:rsidRPr="007D4468">
        <w:rPr>
          <w:sz w:val="24"/>
          <w:szCs w:val="24"/>
        </w:rPr>
        <w:t xml:space="preserve"> 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sz w:val="24"/>
          <w:szCs w:val="24"/>
        </w:rPr>
        <w:t>паспорт серия _______ номер _____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sz w:val="24"/>
          <w:szCs w:val="24"/>
        </w:rPr>
        <w:t>выдан _________________________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sz w:val="24"/>
          <w:szCs w:val="24"/>
        </w:rPr>
        <w:t xml:space="preserve"> «_____» ______________ 20_ года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</w:p>
    <w:p w:rsidR="00D90AE4" w:rsidRPr="007D4468" w:rsidRDefault="00606C98" w:rsidP="007D4468">
      <w:pPr>
        <w:pStyle w:val="ad"/>
        <w:tabs>
          <w:tab w:val="left" w:pos="0"/>
        </w:tabs>
        <w:ind w:firstLine="709"/>
        <w:jc w:val="right"/>
        <w:rPr>
          <w:sz w:val="24"/>
          <w:szCs w:val="24"/>
        </w:rPr>
      </w:pPr>
      <w:r w:rsidRPr="007D4468">
        <w:rPr>
          <w:sz w:val="24"/>
          <w:szCs w:val="24"/>
        </w:rPr>
        <w:t xml:space="preserve"> </w:t>
      </w:r>
      <w:r w:rsidR="00D90AE4" w:rsidRPr="007D4468">
        <w:rPr>
          <w:sz w:val="24"/>
          <w:szCs w:val="24"/>
        </w:rPr>
        <w:t>телефон: _______________________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center"/>
        <w:rPr>
          <w:sz w:val="28"/>
          <w:szCs w:val="28"/>
        </w:rPr>
      </w:pPr>
    </w:p>
    <w:p w:rsidR="00D90AE4" w:rsidRPr="007D4468" w:rsidRDefault="00ED5634" w:rsidP="007D4468">
      <w:pPr>
        <w:pStyle w:val="ad"/>
        <w:tabs>
          <w:tab w:val="left" w:pos="0"/>
        </w:tabs>
        <w:ind w:firstLine="709"/>
        <w:jc w:val="center"/>
        <w:rPr>
          <w:sz w:val="28"/>
          <w:szCs w:val="28"/>
        </w:rPr>
      </w:pPr>
      <w:r w:rsidRPr="007D4468">
        <w:rPr>
          <w:sz w:val="28"/>
          <w:szCs w:val="28"/>
        </w:rPr>
        <w:t>Заявление.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606C98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  <w:r w:rsidRPr="007D4468">
        <w:rPr>
          <w:sz w:val="28"/>
          <w:szCs w:val="28"/>
        </w:rPr>
        <w:t xml:space="preserve"> </w:t>
      </w:r>
      <w:r w:rsidR="00D90AE4" w:rsidRPr="007D4468">
        <w:rPr>
          <w:sz w:val="28"/>
          <w:szCs w:val="28"/>
        </w:rPr>
        <w:t>Прошу Вас снизить мне брачный возраст, учитывая особые обстоятельства, так как</w:t>
      </w:r>
      <w:r w:rsidRPr="007D4468">
        <w:rPr>
          <w:sz w:val="28"/>
          <w:szCs w:val="28"/>
        </w:rPr>
        <w:t xml:space="preserve"> </w:t>
      </w:r>
      <w:r w:rsidR="00D90AE4" w:rsidRPr="007D4468">
        <w:rPr>
          <w:sz w:val="28"/>
          <w:szCs w:val="28"/>
        </w:rPr>
        <w:t>я ________________________________</w:t>
      </w:r>
      <w:r w:rsidR="007D4468">
        <w:rPr>
          <w:sz w:val="28"/>
          <w:szCs w:val="28"/>
        </w:rPr>
        <w:t>____________________________</w:t>
      </w:r>
      <w:r w:rsidR="00D90AE4" w:rsidRPr="007D4468">
        <w:rPr>
          <w:sz w:val="28"/>
          <w:szCs w:val="28"/>
        </w:rPr>
        <w:t>__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  <w:r w:rsidRPr="007D4468">
        <w:rPr>
          <w:sz w:val="28"/>
          <w:szCs w:val="28"/>
        </w:rPr>
        <w:t xml:space="preserve">__________________________________________________________________ 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  <w:r w:rsidRPr="007D4468">
        <w:rPr>
          <w:sz w:val="28"/>
          <w:szCs w:val="28"/>
        </w:rPr>
        <w:t>«__</w:t>
      </w:r>
      <w:proofErr w:type="gramStart"/>
      <w:r w:rsidRPr="007D4468">
        <w:rPr>
          <w:sz w:val="28"/>
          <w:szCs w:val="28"/>
        </w:rPr>
        <w:t>_»_</w:t>
      </w:r>
      <w:proofErr w:type="gramEnd"/>
      <w:r w:rsidRPr="007D4468">
        <w:rPr>
          <w:sz w:val="28"/>
          <w:szCs w:val="28"/>
        </w:rPr>
        <w:t>________________20_ год</w:t>
      </w:r>
      <w:r w:rsidR="00606C98" w:rsidRPr="007D4468">
        <w:rPr>
          <w:sz w:val="28"/>
          <w:szCs w:val="28"/>
        </w:rPr>
        <w:t xml:space="preserve"> </w:t>
      </w:r>
      <w:r w:rsidRPr="007D4468">
        <w:rPr>
          <w:sz w:val="28"/>
          <w:szCs w:val="28"/>
        </w:rPr>
        <w:t>________________</w:t>
      </w:r>
    </w:p>
    <w:p w:rsidR="00D90AE4" w:rsidRPr="007D4468" w:rsidRDefault="007D4468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606C98" w:rsidRPr="007D4468">
        <w:rPr>
          <w:sz w:val="28"/>
          <w:szCs w:val="28"/>
        </w:rPr>
        <w:t xml:space="preserve"> </w:t>
      </w:r>
      <w:r w:rsidR="00D90AE4" w:rsidRPr="007D4468">
        <w:rPr>
          <w:sz w:val="28"/>
          <w:szCs w:val="28"/>
        </w:rPr>
        <w:t>подпись</w:t>
      </w:r>
    </w:p>
    <w:p w:rsidR="00D90AE4" w:rsidRPr="007D4468" w:rsidRDefault="00D90AE4" w:rsidP="007D4468">
      <w:pPr>
        <w:pStyle w:val="ad"/>
        <w:tabs>
          <w:tab w:val="left" w:pos="0"/>
        </w:tabs>
        <w:ind w:firstLine="709"/>
        <w:jc w:val="both"/>
        <w:rPr>
          <w:sz w:val="28"/>
          <w:szCs w:val="28"/>
        </w:rPr>
      </w:pPr>
    </w:p>
    <w:sectPr w:rsidR="00D90AE4" w:rsidRPr="007D4468" w:rsidSect="006D49AF">
      <w:headerReference w:type="even" r:id="rId9"/>
      <w:headerReference w:type="default" r:id="rId10"/>
      <w:pgSz w:w="11906" w:h="16838"/>
      <w:pgMar w:top="567" w:right="567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6EB" w:rsidRDefault="00CB36EB" w:rsidP="00E219D6">
      <w:r>
        <w:separator/>
      </w:r>
    </w:p>
  </w:endnote>
  <w:endnote w:type="continuationSeparator" w:id="0">
    <w:p w:rsidR="00CB36EB" w:rsidRDefault="00CB36EB" w:rsidP="00E21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189">
    <w:altName w:val="Arial Unicode MS"/>
    <w:charset w:val="8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6EB" w:rsidRDefault="00CB36EB" w:rsidP="00E219D6">
      <w:r>
        <w:separator/>
      </w:r>
    </w:p>
  </w:footnote>
  <w:footnote w:type="continuationSeparator" w:id="0">
    <w:p w:rsidR="00CB36EB" w:rsidRDefault="00CB36EB" w:rsidP="00E21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C68" w:rsidRDefault="002E3C68" w:rsidP="00E219D6">
    <w:pPr>
      <w:pStyle w:val="a3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E3C68" w:rsidRDefault="002E3C68" w:rsidP="00E219D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C68" w:rsidRPr="00B23604" w:rsidRDefault="002E3C68" w:rsidP="00B23604">
    <w:pPr>
      <w:pStyle w:val="a3"/>
      <w:ind w:firstLine="0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5814DF"/>
    <w:multiLevelType w:val="multilevel"/>
    <w:tmpl w:val="B350956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7" w15:restartNumberingAfterBreak="0">
    <w:nsid w:val="1F566D31"/>
    <w:multiLevelType w:val="multilevel"/>
    <w:tmpl w:val="7066860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30"/>
        </w:tabs>
        <w:ind w:left="93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30"/>
        </w:tabs>
        <w:ind w:left="3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70"/>
        </w:tabs>
        <w:ind w:left="41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8" w15:restartNumberingAfterBreak="0">
    <w:nsid w:val="2E53748E"/>
    <w:multiLevelType w:val="multilevel"/>
    <w:tmpl w:val="804697F4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  <w:b/>
        <w:sz w:val="28"/>
      </w:rPr>
    </w:lvl>
    <w:lvl w:ilvl="1">
      <w:start w:val="5"/>
      <w:numFmt w:val="decimal"/>
      <w:isLgl/>
      <w:lvlText w:val="%1.%2."/>
      <w:lvlJc w:val="left"/>
      <w:pPr>
        <w:tabs>
          <w:tab w:val="num" w:pos="1833"/>
        </w:tabs>
        <w:ind w:left="1833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838"/>
        </w:tabs>
        <w:ind w:left="283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3543"/>
        </w:tabs>
        <w:ind w:left="354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4608"/>
        </w:tabs>
        <w:ind w:left="460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5313"/>
        </w:tabs>
        <w:ind w:left="53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6378"/>
        </w:tabs>
        <w:ind w:left="637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083"/>
        </w:tabs>
        <w:ind w:left="708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148"/>
        </w:tabs>
        <w:ind w:left="8148" w:hanging="1800"/>
      </w:pPr>
      <w:rPr>
        <w:rFonts w:hint="default"/>
        <w:b/>
      </w:rPr>
    </w:lvl>
  </w:abstractNum>
  <w:abstractNum w:abstractNumId="9" w15:restartNumberingAfterBreak="0">
    <w:nsid w:val="312A4E97"/>
    <w:multiLevelType w:val="multilevel"/>
    <w:tmpl w:val="CAB6311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 w15:restartNumberingAfterBreak="0">
    <w:nsid w:val="36B041E1"/>
    <w:multiLevelType w:val="hybridMultilevel"/>
    <w:tmpl w:val="8C343D7E"/>
    <w:lvl w:ilvl="0" w:tplc="36DE3D4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055563"/>
    <w:multiLevelType w:val="multilevel"/>
    <w:tmpl w:val="44108DDA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2" w15:restartNumberingAfterBreak="0">
    <w:nsid w:val="3D0C4425"/>
    <w:multiLevelType w:val="multilevel"/>
    <w:tmpl w:val="EF02C8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ind w:left="310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  <w:b/>
      </w:rPr>
    </w:lvl>
  </w:abstractNum>
  <w:abstractNum w:abstractNumId="13" w15:restartNumberingAfterBreak="0">
    <w:nsid w:val="40FB28A7"/>
    <w:multiLevelType w:val="hybridMultilevel"/>
    <w:tmpl w:val="250EF17C"/>
    <w:lvl w:ilvl="0" w:tplc="9E8844B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3776C6E"/>
    <w:multiLevelType w:val="multilevel"/>
    <w:tmpl w:val="D83298CE"/>
    <w:lvl w:ilvl="0">
      <w:start w:val="1"/>
      <w:numFmt w:val="decimal"/>
      <w:lvlText w:val="%1."/>
      <w:lvlJc w:val="left"/>
      <w:pPr>
        <w:ind w:left="2089" w:hanging="138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43C767E6"/>
    <w:multiLevelType w:val="multilevel"/>
    <w:tmpl w:val="7B3C4A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16" w15:restartNumberingAfterBreak="0">
    <w:nsid w:val="46846C9A"/>
    <w:multiLevelType w:val="hybridMultilevel"/>
    <w:tmpl w:val="BFAC9E3C"/>
    <w:lvl w:ilvl="0" w:tplc="1BBE97E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502A2071"/>
    <w:multiLevelType w:val="multilevel"/>
    <w:tmpl w:val="85EC342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7CC6969"/>
    <w:multiLevelType w:val="hybridMultilevel"/>
    <w:tmpl w:val="1E063DCE"/>
    <w:lvl w:ilvl="0" w:tplc="0419000F">
      <w:start w:val="4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9" w15:restartNumberingAfterBreak="0">
    <w:nsid w:val="599D1806"/>
    <w:multiLevelType w:val="hybridMultilevel"/>
    <w:tmpl w:val="D0B2D6F8"/>
    <w:lvl w:ilvl="0" w:tplc="F8A0AD46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7D64833"/>
    <w:multiLevelType w:val="hybridMultilevel"/>
    <w:tmpl w:val="C732757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3185D"/>
    <w:multiLevelType w:val="multilevel"/>
    <w:tmpl w:val="E55A60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EC30A26"/>
    <w:multiLevelType w:val="multilevel"/>
    <w:tmpl w:val="E676B97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</w:rPr>
    </w:lvl>
  </w:abstractNum>
  <w:num w:numId="1">
    <w:abstractNumId w:val="14"/>
  </w:num>
  <w:num w:numId="2">
    <w:abstractNumId w:val="12"/>
  </w:num>
  <w:num w:numId="3">
    <w:abstractNumId w:val="16"/>
  </w:num>
  <w:num w:numId="4">
    <w:abstractNumId w:val="8"/>
  </w:num>
  <w:num w:numId="5">
    <w:abstractNumId w:val="10"/>
  </w:num>
  <w:num w:numId="6">
    <w:abstractNumId w:val="13"/>
  </w:num>
  <w:num w:numId="7">
    <w:abstractNumId w:val="7"/>
  </w:num>
  <w:num w:numId="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</w:num>
  <w:num w:numId="10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0"/>
  </w:num>
  <w:num w:numId="13">
    <w:abstractNumId w:val="1"/>
  </w:num>
  <w:num w:numId="14">
    <w:abstractNumId w:val="3"/>
  </w:num>
  <w:num w:numId="15">
    <w:abstractNumId w:val="4"/>
  </w:num>
  <w:num w:numId="16">
    <w:abstractNumId w:val="5"/>
  </w:num>
  <w:num w:numId="17">
    <w:abstractNumId w:val="21"/>
  </w:num>
  <w:num w:numId="18">
    <w:abstractNumId w:val="18"/>
  </w:num>
  <w:num w:numId="19">
    <w:abstractNumId w:val="19"/>
  </w:num>
  <w:num w:numId="20">
    <w:abstractNumId w:val="20"/>
  </w:num>
  <w:num w:numId="21">
    <w:abstractNumId w:val="9"/>
  </w:num>
  <w:num w:numId="22">
    <w:abstractNumId w:val="11"/>
  </w:num>
  <w:num w:numId="23">
    <w:abstractNumId w:val="15"/>
  </w:num>
  <w:num w:numId="24">
    <w:abstractNumId w:val="17"/>
  </w:num>
  <w:num w:numId="25">
    <w:abstractNumId w:val="6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AE4"/>
    <w:rsid w:val="00001447"/>
    <w:rsid w:val="00013533"/>
    <w:rsid w:val="00015BAE"/>
    <w:rsid w:val="00023F06"/>
    <w:rsid w:val="00031B19"/>
    <w:rsid w:val="0006061A"/>
    <w:rsid w:val="000623F1"/>
    <w:rsid w:val="00077E87"/>
    <w:rsid w:val="000B47E5"/>
    <w:rsid w:val="000C66A5"/>
    <w:rsid w:val="000D188A"/>
    <w:rsid w:val="000D5887"/>
    <w:rsid w:val="000F0C20"/>
    <w:rsid w:val="00130E4A"/>
    <w:rsid w:val="001412B5"/>
    <w:rsid w:val="00143AC6"/>
    <w:rsid w:val="00162978"/>
    <w:rsid w:val="0016528B"/>
    <w:rsid w:val="001728B0"/>
    <w:rsid w:val="00176D76"/>
    <w:rsid w:val="001801FE"/>
    <w:rsid w:val="00197D5E"/>
    <w:rsid w:val="001B3AE9"/>
    <w:rsid w:val="001C1FB6"/>
    <w:rsid w:val="001C2C4D"/>
    <w:rsid w:val="00203897"/>
    <w:rsid w:val="00206732"/>
    <w:rsid w:val="00240F1D"/>
    <w:rsid w:val="00257746"/>
    <w:rsid w:val="0027291C"/>
    <w:rsid w:val="00294550"/>
    <w:rsid w:val="002B48C9"/>
    <w:rsid w:val="002B5421"/>
    <w:rsid w:val="002E3718"/>
    <w:rsid w:val="002E3C68"/>
    <w:rsid w:val="0030783C"/>
    <w:rsid w:val="0031690E"/>
    <w:rsid w:val="00337BB2"/>
    <w:rsid w:val="00345603"/>
    <w:rsid w:val="00360F38"/>
    <w:rsid w:val="003E360F"/>
    <w:rsid w:val="003E4A90"/>
    <w:rsid w:val="003F0F19"/>
    <w:rsid w:val="00426F0D"/>
    <w:rsid w:val="00442344"/>
    <w:rsid w:val="00442D57"/>
    <w:rsid w:val="00446EEE"/>
    <w:rsid w:val="00463DDD"/>
    <w:rsid w:val="00493883"/>
    <w:rsid w:val="0049490F"/>
    <w:rsid w:val="004A5468"/>
    <w:rsid w:val="004B2078"/>
    <w:rsid w:val="004B2F4A"/>
    <w:rsid w:val="004B639C"/>
    <w:rsid w:val="004B6F07"/>
    <w:rsid w:val="004C5030"/>
    <w:rsid w:val="004D2F4B"/>
    <w:rsid w:val="004E5D05"/>
    <w:rsid w:val="004E735B"/>
    <w:rsid w:val="0052180F"/>
    <w:rsid w:val="005232EE"/>
    <w:rsid w:val="0053763D"/>
    <w:rsid w:val="0054176F"/>
    <w:rsid w:val="0055040A"/>
    <w:rsid w:val="005523B9"/>
    <w:rsid w:val="005539B2"/>
    <w:rsid w:val="00557398"/>
    <w:rsid w:val="00557B4F"/>
    <w:rsid w:val="0056615C"/>
    <w:rsid w:val="00572728"/>
    <w:rsid w:val="00582825"/>
    <w:rsid w:val="005838B0"/>
    <w:rsid w:val="005857FF"/>
    <w:rsid w:val="005B648E"/>
    <w:rsid w:val="00603C11"/>
    <w:rsid w:val="00606C98"/>
    <w:rsid w:val="00612D0A"/>
    <w:rsid w:val="00624AEB"/>
    <w:rsid w:val="00663186"/>
    <w:rsid w:val="00672D58"/>
    <w:rsid w:val="006C5D6A"/>
    <w:rsid w:val="006D49AF"/>
    <w:rsid w:val="00703CB6"/>
    <w:rsid w:val="00737568"/>
    <w:rsid w:val="00754CC6"/>
    <w:rsid w:val="0076237B"/>
    <w:rsid w:val="007633F6"/>
    <w:rsid w:val="00771660"/>
    <w:rsid w:val="00785DB8"/>
    <w:rsid w:val="00791F36"/>
    <w:rsid w:val="00792C36"/>
    <w:rsid w:val="0079429C"/>
    <w:rsid w:val="007A0EAC"/>
    <w:rsid w:val="007B5D13"/>
    <w:rsid w:val="007D4468"/>
    <w:rsid w:val="007D4EFE"/>
    <w:rsid w:val="008313A0"/>
    <w:rsid w:val="00844D26"/>
    <w:rsid w:val="00844DCF"/>
    <w:rsid w:val="00870D5C"/>
    <w:rsid w:val="00875386"/>
    <w:rsid w:val="00895E2C"/>
    <w:rsid w:val="008C2203"/>
    <w:rsid w:val="008D3104"/>
    <w:rsid w:val="008D588F"/>
    <w:rsid w:val="00916DC4"/>
    <w:rsid w:val="00921F4C"/>
    <w:rsid w:val="0092458D"/>
    <w:rsid w:val="00936C1A"/>
    <w:rsid w:val="00941A7E"/>
    <w:rsid w:val="009555F2"/>
    <w:rsid w:val="00961FBD"/>
    <w:rsid w:val="00974C5B"/>
    <w:rsid w:val="009A0C24"/>
    <w:rsid w:val="009A7C54"/>
    <w:rsid w:val="009D671F"/>
    <w:rsid w:val="00A24505"/>
    <w:rsid w:val="00A57270"/>
    <w:rsid w:val="00A712D7"/>
    <w:rsid w:val="00A74E5A"/>
    <w:rsid w:val="00AA3297"/>
    <w:rsid w:val="00AA3B87"/>
    <w:rsid w:val="00AB4003"/>
    <w:rsid w:val="00AB435C"/>
    <w:rsid w:val="00AB6DF5"/>
    <w:rsid w:val="00AF64C5"/>
    <w:rsid w:val="00B23604"/>
    <w:rsid w:val="00B344CA"/>
    <w:rsid w:val="00B77822"/>
    <w:rsid w:val="00B946E9"/>
    <w:rsid w:val="00BA04C3"/>
    <w:rsid w:val="00BA1624"/>
    <w:rsid w:val="00BD204C"/>
    <w:rsid w:val="00C27895"/>
    <w:rsid w:val="00C441F3"/>
    <w:rsid w:val="00C54DDC"/>
    <w:rsid w:val="00C63093"/>
    <w:rsid w:val="00C648F4"/>
    <w:rsid w:val="00C754F0"/>
    <w:rsid w:val="00C77F9E"/>
    <w:rsid w:val="00C84D1B"/>
    <w:rsid w:val="00CB36EB"/>
    <w:rsid w:val="00CC5E90"/>
    <w:rsid w:val="00D14AA4"/>
    <w:rsid w:val="00D44689"/>
    <w:rsid w:val="00D44DB0"/>
    <w:rsid w:val="00D62967"/>
    <w:rsid w:val="00D80C60"/>
    <w:rsid w:val="00D83410"/>
    <w:rsid w:val="00D90AE4"/>
    <w:rsid w:val="00D97478"/>
    <w:rsid w:val="00DA064F"/>
    <w:rsid w:val="00DA2D9D"/>
    <w:rsid w:val="00DA56A3"/>
    <w:rsid w:val="00DB4DB1"/>
    <w:rsid w:val="00DD779F"/>
    <w:rsid w:val="00DF32EE"/>
    <w:rsid w:val="00E116A8"/>
    <w:rsid w:val="00E13967"/>
    <w:rsid w:val="00E219D6"/>
    <w:rsid w:val="00E21E8C"/>
    <w:rsid w:val="00E571EC"/>
    <w:rsid w:val="00E63DEB"/>
    <w:rsid w:val="00EB1B1A"/>
    <w:rsid w:val="00EC29F4"/>
    <w:rsid w:val="00ED5634"/>
    <w:rsid w:val="00EE2F41"/>
    <w:rsid w:val="00EF22EE"/>
    <w:rsid w:val="00F10F82"/>
    <w:rsid w:val="00F34900"/>
    <w:rsid w:val="00F35D93"/>
    <w:rsid w:val="00F41413"/>
    <w:rsid w:val="00F7017D"/>
    <w:rsid w:val="00FC19B3"/>
    <w:rsid w:val="00FC4A76"/>
    <w:rsid w:val="00FC56D0"/>
    <w:rsid w:val="00FD0187"/>
    <w:rsid w:val="00FE3803"/>
    <w:rsid w:val="00FF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978DB"/>
  <w15:docId w15:val="{672D8A35-B3E4-472D-88D5-0156A6F0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9D6"/>
    <w:pPr>
      <w:tabs>
        <w:tab w:val="left" w:pos="0"/>
      </w:tabs>
      <w:spacing w:after="0" w:line="240" w:lineRule="auto"/>
      <w:ind w:firstLine="709"/>
    </w:pPr>
    <w:rPr>
      <w:rFonts w:ascii="Times New Roman" w:eastAsia="Times New Roman" w:hAnsi="Times New Roman" w:cs="Times New Roman"/>
      <w:bCs/>
      <w:kern w:val="36"/>
      <w:sz w:val="28"/>
      <w:szCs w:val="28"/>
      <w:lang w:eastAsia="ru-RU"/>
    </w:rPr>
  </w:style>
  <w:style w:type="paragraph" w:styleId="1">
    <w:name w:val="heading 1"/>
    <w:basedOn w:val="a"/>
    <w:link w:val="10"/>
    <w:qFormat/>
    <w:rsid w:val="00D90AE4"/>
    <w:pPr>
      <w:pBdr>
        <w:bottom w:val="single" w:sz="4" w:space="7" w:color="E4E7E9"/>
      </w:pBdr>
      <w:spacing w:before="120" w:after="120"/>
      <w:outlineLvl w:val="0"/>
    </w:pPr>
    <w:rPr>
      <w:b/>
      <w:color w:val="3D3D3D"/>
      <w:sz w:val="34"/>
      <w:szCs w:val="34"/>
    </w:rPr>
  </w:style>
  <w:style w:type="paragraph" w:styleId="2">
    <w:name w:val="heading 2"/>
    <w:basedOn w:val="a"/>
    <w:next w:val="a"/>
    <w:link w:val="20"/>
    <w:qFormat/>
    <w:rsid w:val="00D90AE4"/>
    <w:pPr>
      <w:keepNext/>
      <w:spacing w:before="240" w:after="60"/>
      <w:outlineLvl w:val="1"/>
    </w:pPr>
    <w:rPr>
      <w:rFonts w:ascii="Cambria" w:hAnsi="Cambria"/>
      <w:b/>
      <w:i/>
      <w:iCs/>
    </w:rPr>
  </w:style>
  <w:style w:type="paragraph" w:styleId="3">
    <w:name w:val="heading 3"/>
    <w:basedOn w:val="a"/>
    <w:link w:val="30"/>
    <w:qFormat/>
    <w:rsid w:val="00D90AE4"/>
    <w:pPr>
      <w:spacing w:after="60"/>
      <w:outlineLvl w:val="2"/>
    </w:pPr>
    <w:rPr>
      <w:b/>
      <w:sz w:val="30"/>
      <w:szCs w:val="30"/>
    </w:rPr>
  </w:style>
  <w:style w:type="paragraph" w:styleId="4">
    <w:name w:val="heading 4"/>
    <w:basedOn w:val="a"/>
    <w:next w:val="a"/>
    <w:link w:val="40"/>
    <w:unhideWhenUsed/>
    <w:qFormat/>
    <w:rsid w:val="00D90AE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D90AE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D90AE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D90AE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D90AE4"/>
    <w:pPr>
      <w:tabs>
        <w:tab w:val="num" w:pos="1440"/>
        <w:tab w:val="left" w:pos="12960"/>
      </w:tabs>
      <w:spacing w:before="200" w:after="100"/>
      <w:ind w:left="1440" w:hanging="1440"/>
      <w:outlineLvl w:val="7"/>
    </w:pPr>
    <w:rPr>
      <w:rFonts w:ascii="Cambria" w:hAnsi="Cambria"/>
      <w:color w:val="C0504D"/>
      <w:sz w:val="22"/>
      <w:szCs w:val="22"/>
      <w:lang w:eastAsia="ar-SA"/>
    </w:rPr>
  </w:style>
  <w:style w:type="paragraph" w:styleId="9">
    <w:name w:val="heading 9"/>
    <w:basedOn w:val="a"/>
    <w:next w:val="a"/>
    <w:link w:val="90"/>
    <w:qFormat/>
    <w:rsid w:val="00D90AE4"/>
    <w:pPr>
      <w:tabs>
        <w:tab w:val="num" w:pos="1584"/>
        <w:tab w:val="left" w:pos="14256"/>
      </w:tabs>
      <w:spacing w:before="200" w:after="100"/>
      <w:ind w:left="1584" w:hanging="1584"/>
      <w:outlineLvl w:val="8"/>
    </w:pPr>
    <w:rPr>
      <w:rFonts w:ascii="Cambria" w:hAnsi="Cambria"/>
      <w:color w:val="C0504D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0AE4"/>
    <w:rPr>
      <w:rFonts w:ascii="Times New Roman" w:eastAsia="Times New Roman" w:hAnsi="Times New Roman" w:cs="Times New Roman"/>
      <w:b/>
      <w:bCs/>
      <w:color w:val="3D3D3D"/>
      <w:kern w:val="36"/>
      <w:sz w:val="34"/>
      <w:szCs w:val="34"/>
      <w:lang w:eastAsia="ru-RU"/>
    </w:rPr>
  </w:style>
  <w:style w:type="character" w:customStyle="1" w:styleId="20">
    <w:name w:val="Заголовок 2 Знак"/>
    <w:basedOn w:val="a0"/>
    <w:link w:val="2"/>
    <w:rsid w:val="00D90AE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90AE4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rsid w:val="00D90AE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90AE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90AE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90AE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90AE4"/>
    <w:rPr>
      <w:rFonts w:ascii="Cambria" w:eastAsia="Times New Roman" w:hAnsi="Cambria" w:cs="Times New Roman"/>
      <w:color w:val="C0504D"/>
      <w:lang w:eastAsia="ar-SA"/>
    </w:rPr>
  </w:style>
  <w:style w:type="character" w:customStyle="1" w:styleId="90">
    <w:name w:val="Заголовок 9 Знак"/>
    <w:basedOn w:val="a0"/>
    <w:link w:val="9"/>
    <w:rsid w:val="00D90AE4"/>
    <w:rPr>
      <w:rFonts w:ascii="Cambria" w:eastAsia="Times New Roman" w:hAnsi="Cambria" w:cs="Times New Roman"/>
      <w:color w:val="C0504D"/>
      <w:sz w:val="24"/>
      <w:szCs w:val="24"/>
      <w:lang w:eastAsia="ar-SA"/>
    </w:rPr>
  </w:style>
  <w:style w:type="paragraph" w:styleId="a3">
    <w:name w:val="header"/>
    <w:basedOn w:val="a"/>
    <w:link w:val="a4"/>
    <w:rsid w:val="00D90A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90A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90AE4"/>
  </w:style>
  <w:style w:type="character" w:styleId="a6">
    <w:name w:val="Hyperlink"/>
    <w:basedOn w:val="a0"/>
    <w:unhideWhenUsed/>
    <w:rsid w:val="00D90AE4"/>
    <w:rPr>
      <w:color w:val="1759B4"/>
      <w:u w:val="single"/>
    </w:rPr>
  </w:style>
  <w:style w:type="paragraph" w:styleId="a7">
    <w:name w:val="Normal (Web)"/>
    <w:basedOn w:val="a"/>
    <w:uiPriority w:val="99"/>
    <w:unhideWhenUsed/>
    <w:rsid w:val="00D90AE4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rsid w:val="00D90AE4"/>
    <w:pPr>
      <w:ind w:firstLine="540"/>
      <w:jc w:val="both"/>
    </w:pPr>
  </w:style>
  <w:style w:type="character" w:customStyle="1" w:styleId="a9">
    <w:name w:val="Основной текст с отступом Знак"/>
    <w:basedOn w:val="a0"/>
    <w:link w:val="a8"/>
    <w:rsid w:val="00D90A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"/>
    <w:basedOn w:val="a"/>
    <w:link w:val="ab"/>
    <w:rsid w:val="00D90AE4"/>
    <w:pPr>
      <w:spacing w:after="120"/>
    </w:pPr>
  </w:style>
  <w:style w:type="character" w:customStyle="1" w:styleId="ab">
    <w:name w:val="Основной текст Знак"/>
    <w:basedOn w:val="a0"/>
    <w:link w:val="aa"/>
    <w:rsid w:val="00D90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марк список 1"/>
    <w:basedOn w:val="a"/>
    <w:rsid w:val="00D90AE4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12">
    <w:name w:val="нум список 1"/>
    <w:basedOn w:val="11"/>
    <w:rsid w:val="00D90AE4"/>
  </w:style>
  <w:style w:type="paragraph" w:customStyle="1" w:styleId="13">
    <w:name w:val="Заголовок1"/>
    <w:basedOn w:val="a"/>
    <w:next w:val="aa"/>
    <w:rsid w:val="00D90AE4"/>
    <w:pPr>
      <w:keepNext/>
      <w:suppressAutoHyphens/>
      <w:spacing w:before="240" w:after="120"/>
    </w:pPr>
    <w:rPr>
      <w:rFonts w:ascii="Arial" w:eastAsia="Arial Unicode MS" w:hAnsi="Arial" w:cs="Tahoma"/>
      <w:lang w:eastAsia="ar-SA"/>
    </w:rPr>
  </w:style>
  <w:style w:type="paragraph" w:customStyle="1" w:styleId="ac">
    <w:name w:val="Содержимое таблицы"/>
    <w:basedOn w:val="a"/>
    <w:rsid w:val="00D90AE4"/>
    <w:pPr>
      <w:suppressLineNumbers/>
      <w:suppressAutoHyphens/>
    </w:pPr>
    <w:rPr>
      <w:lang w:eastAsia="ar-SA"/>
    </w:rPr>
  </w:style>
  <w:style w:type="paragraph" w:styleId="ad">
    <w:name w:val="No Spacing"/>
    <w:qFormat/>
    <w:rsid w:val="00D90A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D90AE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D90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D90AE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D90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D90AE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90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90A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rsid w:val="00D90A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qFormat/>
    <w:rsid w:val="00D90AE4"/>
    <w:pPr>
      <w:ind w:left="720"/>
    </w:pPr>
    <w:rPr>
      <w:rFonts w:cs="Calibri"/>
      <w:lang w:eastAsia="ar-SA"/>
    </w:rPr>
  </w:style>
  <w:style w:type="paragraph" w:customStyle="1" w:styleId="af2">
    <w:name w:val="Прижатый влево"/>
    <w:basedOn w:val="a"/>
    <w:next w:val="a"/>
    <w:rsid w:val="00D90AE4"/>
    <w:pPr>
      <w:widowControl w:val="0"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ConsPlusNormal">
    <w:name w:val="ConsPlusNormal"/>
    <w:link w:val="ConsPlusNormal0"/>
    <w:uiPriority w:val="99"/>
    <w:rsid w:val="00D90AE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D90AE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D90AE4"/>
    <w:pPr>
      <w:spacing w:after="120"/>
      <w:ind w:left="283"/>
    </w:pPr>
    <w:rPr>
      <w:rFonts w:cs="Calibri"/>
      <w:sz w:val="16"/>
      <w:szCs w:val="16"/>
      <w:lang w:eastAsia="ar-SA"/>
    </w:rPr>
  </w:style>
  <w:style w:type="paragraph" w:customStyle="1" w:styleId="210">
    <w:name w:val="Основной текст 21"/>
    <w:basedOn w:val="a"/>
    <w:rsid w:val="00D90AE4"/>
    <w:pPr>
      <w:spacing w:after="120" w:line="480" w:lineRule="auto"/>
    </w:pPr>
    <w:rPr>
      <w:rFonts w:cs="Calibri"/>
      <w:lang w:eastAsia="ar-SA"/>
    </w:rPr>
  </w:style>
  <w:style w:type="paragraph" w:customStyle="1" w:styleId="af3">
    <w:name w:val="Таблицы (моноширинный)"/>
    <w:basedOn w:val="a"/>
    <w:next w:val="a"/>
    <w:rsid w:val="00D90AE4"/>
    <w:pPr>
      <w:widowControl w:val="0"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32">
    <w:name w:val="Основной текст с отступом 32"/>
    <w:basedOn w:val="a"/>
    <w:rsid w:val="00D90AE4"/>
    <w:pPr>
      <w:spacing w:after="120"/>
      <w:ind w:left="283"/>
    </w:pPr>
    <w:rPr>
      <w:rFonts w:cs="Calibri"/>
      <w:sz w:val="16"/>
      <w:szCs w:val="16"/>
      <w:lang w:eastAsia="ar-SA"/>
    </w:rPr>
  </w:style>
  <w:style w:type="paragraph" w:customStyle="1" w:styleId="220">
    <w:name w:val="Основной текст с отступом 22"/>
    <w:basedOn w:val="a"/>
    <w:rsid w:val="00D90AE4"/>
    <w:pPr>
      <w:spacing w:after="120" w:line="480" w:lineRule="auto"/>
      <w:ind w:left="283"/>
    </w:pPr>
    <w:rPr>
      <w:rFonts w:cs="Calibri"/>
      <w:lang w:eastAsia="ar-SA"/>
    </w:rPr>
  </w:style>
  <w:style w:type="paragraph" w:customStyle="1" w:styleId="33">
    <w:name w:val="Абзац Уровень 3"/>
    <w:basedOn w:val="a"/>
    <w:rsid w:val="00D90AE4"/>
    <w:pPr>
      <w:tabs>
        <w:tab w:val="left" w:pos="7668"/>
      </w:tabs>
      <w:spacing w:line="360" w:lineRule="auto"/>
      <w:ind w:left="3834" w:hanging="720"/>
      <w:jc w:val="both"/>
    </w:pPr>
    <w:rPr>
      <w:rFonts w:eastAsia="font189" w:cs="font189"/>
      <w:lang w:eastAsia="ar-SA"/>
    </w:rPr>
  </w:style>
  <w:style w:type="paragraph" w:customStyle="1" w:styleId="41">
    <w:name w:val="Абзац Уровень 4"/>
    <w:basedOn w:val="a"/>
    <w:rsid w:val="00D90AE4"/>
    <w:pPr>
      <w:tabs>
        <w:tab w:val="left" w:pos="5091"/>
      </w:tabs>
      <w:spacing w:line="360" w:lineRule="auto"/>
      <w:ind w:left="2211"/>
      <w:jc w:val="both"/>
    </w:pPr>
    <w:rPr>
      <w:rFonts w:cs="Calibri"/>
      <w:lang w:eastAsia="ar-SA"/>
    </w:rPr>
  </w:style>
  <w:style w:type="paragraph" w:customStyle="1" w:styleId="34">
    <w:name w:val="Абзац Уровень 3 Знак"/>
    <w:basedOn w:val="a"/>
    <w:rsid w:val="00D90AE4"/>
    <w:pPr>
      <w:tabs>
        <w:tab w:val="left" w:pos="1080"/>
      </w:tabs>
      <w:spacing w:line="360" w:lineRule="auto"/>
      <w:ind w:left="1080" w:hanging="720"/>
      <w:jc w:val="both"/>
    </w:pPr>
    <w:rPr>
      <w:rFonts w:eastAsia="font189"/>
      <w:lang w:eastAsia="ar-SA"/>
    </w:rPr>
  </w:style>
  <w:style w:type="character" w:customStyle="1" w:styleId="WW8Num3z0">
    <w:name w:val="WW8Num3z0"/>
    <w:rsid w:val="00D90AE4"/>
    <w:rPr>
      <w:rFonts w:ascii="Times New Roman" w:hAnsi="Times New Roman" w:cs="Times New Roman"/>
    </w:rPr>
  </w:style>
  <w:style w:type="character" w:customStyle="1" w:styleId="WW8Num5z0">
    <w:name w:val="WW8Num5z0"/>
    <w:rsid w:val="00D90AE4"/>
    <w:rPr>
      <w:rFonts w:ascii="Symbol" w:hAnsi="Symbol" w:cs="OpenSymbol"/>
    </w:rPr>
  </w:style>
  <w:style w:type="character" w:customStyle="1" w:styleId="WW8Num6z0">
    <w:name w:val="WW8Num6z0"/>
    <w:rsid w:val="00D90AE4"/>
    <w:rPr>
      <w:rFonts w:ascii="Symbol" w:hAnsi="Symbol" w:cs="OpenSymbol"/>
    </w:rPr>
  </w:style>
  <w:style w:type="character" w:customStyle="1" w:styleId="Absatz-Standardschriftart">
    <w:name w:val="Absatz-Standardschriftart"/>
    <w:rsid w:val="00D90AE4"/>
  </w:style>
  <w:style w:type="character" w:customStyle="1" w:styleId="WW-Absatz-Standardschriftart">
    <w:name w:val="WW-Absatz-Standardschriftart"/>
    <w:rsid w:val="00D90AE4"/>
  </w:style>
  <w:style w:type="character" w:customStyle="1" w:styleId="WW-Absatz-Standardschriftart1">
    <w:name w:val="WW-Absatz-Standardschriftart1"/>
    <w:rsid w:val="00D90AE4"/>
  </w:style>
  <w:style w:type="character" w:customStyle="1" w:styleId="WW-Absatz-Standardschriftart11">
    <w:name w:val="WW-Absatz-Standardschriftart11"/>
    <w:rsid w:val="00D90AE4"/>
  </w:style>
  <w:style w:type="character" w:customStyle="1" w:styleId="WW-Absatz-Standardschriftart111">
    <w:name w:val="WW-Absatz-Standardschriftart111"/>
    <w:rsid w:val="00D90AE4"/>
  </w:style>
  <w:style w:type="character" w:customStyle="1" w:styleId="WW-Absatz-Standardschriftart1111">
    <w:name w:val="WW-Absatz-Standardschriftart1111"/>
    <w:rsid w:val="00D90AE4"/>
  </w:style>
  <w:style w:type="character" w:customStyle="1" w:styleId="WW-Absatz-Standardschriftart11111">
    <w:name w:val="WW-Absatz-Standardschriftart11111"/>
    <w:rsid w:val="00D90AE4"/>
  </w:style>
  <w:style w:type="character" w:customStyle="1" w:styleId="WW8Num4z0">
    <w:name w:val="WW8Num4z0"/>
    <w:rsid w:val="00D90AE4"/>
    <w:rPr>
      <w:rFonts w:ascii="Times New Roman" w:eastAsia="Times New Roman" w:hAnsi="Times New Roman" w:cs="Times New Roman"/>
    </w:rPr>
  </w:style>
  <w:style w:type="character" w:customStyle="1" w:styleId="25">
    <w:name w:val="Основной шрифт абзаца2"/>
    <w:rsid w:val="00D90AE4"/>
  </w:style>
  <w:style w:type="character" w:customStyle="1" w:styleId="WW8Num4z1">
    <w:name w:val="WW8Num4z1"/>
    <w:rsid w:val="00D90AE4"/>
    <w:rPr>
      <w:rFonts w:ascii="Courier New" w:hAnsi="Courier New"/>
    </w:rPr>
  </w:style>
  <w:style w:type="character" w:customStyle="1" w:styleId="WW8Num4z2">
    <w:name w:val="WW8Num4z2"/>
    <w:rsid w:val="00D90AE4"/>
    <w:rPr>
      <w:rFonts w:ascii="Wingdings" w:hAnsi="Wingdings"/>
    </w:rPr>
  </w:style>
  <w:style w:type="character" w:customStyle="1" w:styleId="WW8Num4z3">
    <w:name w:val="WW8Num4z3"/>
    <w:rsid w:val="00D90AE4"/>
    <w:rPr>
      <w:rFonts w:ascii="Symbol" w:hAnsi="Symbol"/>
    </w:rPr>
  </w:style>
  <w:style w:type="character" w:customStyle="1" w:styleId="14">
    <w:name w:val="Основной шрифт абзаца1"/>
    <w:rsid w:val="00D90AE4"/>
  </w:style>
  <w:style w:type="character" w:customStyle="1" w:styleId="17">
    <w:name w:val="Знак Знак17"/>
    <w:rsid w:val="00D90AE4"/>
    <w:rPr>
      <w:rFonts w:ascii="Cambria" w:eastAsia="Times New Roman" w:hAnsi="Cambria" w:cs="Times New Roman"/>
      <w:b/>
      <w:bCs/>
      <w:i/>
      <w:iCs/>
      <w:color w:val="622423"/>
      <w:shd w:val="clear" w:color="auto" w:fill="F2DBDB"/>
    </w:rPr>
  </w:style>
  <w:style w:type="character" w:customStyle="1" w:styleId="16">
    <w:name w:val="Знак Знак16"/>
    <w:rsid w:val="00D90AE4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15">
    <w:name w:val="Знак Знак15"/>
    <w:rsid w:val="00D90AE4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140">
    <w:name w:val="Знак Знак14"/>
    <w:rsid w:val="00D90AE4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130">
    <w:name w:val="Знак Знак13"/>
    <w:rsid w:val="00D90AE4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120">
    <w:name w:val="Знак Знак12"/>
    <w:rsid w:val="00D90AE4"/>
    <w:rPr>
      <w:rFonts w:ascii="Cambria" w:eastAsia="Times New Roman" w:hAnsi="Cambria" w:cs="Times New Roman"/>
      <w:i/>
      <w:iCs/>
      <w:color w:val="943634"/>
    </w:rPr>
  </w:style>
  <w:style w:type="character" w:customStyle="1" w:styleId="110">
    <w:name w:val="Знак Знак11"/>
    <w:rsid w:val="00D90AE4"/>
    <w:rPr>
      <w:rFonts w:ascii="Cambria" w:eastAsia="Times New Roman" w:hAnsi="Cambria" w:cs="Times New Roman"/>
      <w:i/>
      <w:iCs/>
      <w:color w:val="943634"/>
    </w:rPr>
  </w:style>
  <w:style w:type="character" w:customStyle="1" w:styleId="100">
    <w:name w:val="Знак Знак10"/>
    <w:rsid w:val="00D90AE4"/>
    <w:rPr>
      <w:rFonts w:ascii="Cambria" w:eastAsia="Times New Roman" w:hAnsi="Cambria" w:cs="Times New Roman"/>
      <w:i/>
      <w:iCs/>
      <w:color w:val="C0504D"/>
    </w:rPr>
  </w:style>
  <w:style w:type="character" w:customStyle="1" w:styleId="91">
    <w:name w:val="Знак Знак9"/>
    <w:rsid w:val="00D90AE4"/>
    <w:rPr>
      <w:rFonts w:ascii="Cambria" w:eastAsia="Times New Roman" w:hAnsi="Cambria" w:cs="Times New Roman"/>
      <w:i/>
      <w:iCs/>
      <w:color w:val="C0504D"/>
      <w:sz w:val="20"/>
      <w:szCs w:val="20"/>
    </w:rPr>
  </w:style>
  <w:style w:type="character" w:customStyle="1" w:styleId="81">
    <w:name w:val="Знак Знак8"/>
    <w:rsid w:val="00D90AE4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character" w:customStyle="1" w:styleId="71">
    <w:name w:val="Знак Знак7"/>
    <w:rsid w:val="00D90AE4"/>
    <w:rPr>
      <w:rFonts w:ascii="Cambria" w:eastAsia="Times New Roman" w:hAnsi="Cambria" w:cs="Times New Roman"/>
      <w:i/>
      <w:iCs/>
      <w:color w:val="622423"/>
      <w:sz w:val="24"/>
      <w:szCs w:val="24"/>
    </w:rPr>
  </w:style>
  <w:style w:type="character" w:styleId="af4">
    <w:name w:val="Strong"/>
    <w:qFormat/>
    <w:rsid w:val="00D90AE4"/>
    <w:rPr>
      <w:b/>
      <w:bCs/>
      <w:spacing w:val="0"/>
    </w:rPr>
  </w:style>
  <w:style w:type="character" w:styleId="af5">
    <w:name w:val="Emphasis"/>
    <w:rsid w:val="00D90AE4"/>
    <w:rPr>
      <w:rFonts w:ascii="Cambria" w:eastAsia="Times New Roman" w:hAnsi="Cambria" w:cs="Times New Roman"/>
      <w:b/>
      <w:bCs/>
      <w:i/>
      <w:iCs/>
      <w:color w:val="C0504D"/>
      <w:shd w:val="clear" w:color="auto" w:fill="F2DBDB"/>
    </w:rPr>
  </w:style>
  <w:style w:type="character" w:customStyle="1" w:styleId="26">
    <w:name w:val="Цитата 2 Знак"/>
    <w:rsid w:val="00D90AE4"/>
    <w:rPr>
      <w:color w:val="943634"/>
      <w:sz w:val="20"/>
      <w:szCs w:val="20"/>
    </w:rPr>
  </w:style>
  <w:style w:type="character" w:customStyle="1" w:styleId="af6">
    <w:name w:val="Выделенная цитата Знак"/>
    <w:rsid w:val="00D90AE4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styleId="af7">
    <w:name w:val="Subtle Emphasis"/>
    <w:qFormat/>
    <w:rsid w:val="00D90AE4"/>
    <w:rPr>
      <w:rFonts w:ascii="Cambria" w:eastAsia="Times New Roman" w:hAnsi="Cambria" w:cs="Times New Roman"/>
      <w:i/>
      <w:iCs/>
      <w:color w:val="C0504D"/>
    </w:rPr>
  </w:style>
  <w:style w:type="character" w:styleId="af8">
    <w:name w:val="Intense Emphasis"/>
    <w:qFormat/>
    <w:rsid w:val="00D90AE4"/>
    <w:rPr>
      <w:rFonts w:ascii="Cambria" w:eastAsia="Times New Roman" w:hAnsi="Cambria" w:cs="Times New Roman"/>
      <w:b/>
      <w:bCs/>
      <w:i/>
      <w:iCs/>
      <w:strike w:val="0"/>
      <w:dstrike w:val="0"/>
      <w:color w:val="FFFFFF"/>
      <w:position w:val="0"/>
      <w:sz w:val="20"/>
      <w:shd w:val="clear" w:color="auto" w:fill="C0504D"/>
      <w:vertAlign w:val="baseline"/>
    </w:rPr>
  </w:style>
  <w:style w:type="character" w:styleId="af9">
    <w:name w:val="Subtle Reference"/>
    <w:qFormat/>
    <w:rsid w:val="00D90AE4"/>
    <w:rPr>
      <w:i/>
      <w:iCs/>
      <w:smallCaps/>
      <w:color w:val="C0504D"/>
    </w:rPr>
  </w:style>
  <w:style w:type="character" w:styleId="afa">
    <w:name w:val="Intense Reference"/>
    <w:qFormat/>
    <w:rsid w:val="00D90AE4"/>
    <w:rPr>
      <w:b/>
      <w:bCs/>
      <w:i/>
      <w:iCs/>
      <w:smallCaps/>
      <w:color w:val="C0504D"/>
    </w:rPr>
  </w:style>
  <w:style w:type="character" w:styleId="afb">
    <w:name w:val="Book Title"/>
    <w:qFormat/>
    <w:rsid w:val="00D90AE4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character" w:customStyle="1" w:styleId="61">
    <w:name w:val="Знак Знак6"/>
    <w:rsid w:val="00D90AE4"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character" w:customStyle="1" w:styleId="51">
    <w:name w:val="Знак Знак5"/>
    <w:rsid w:val="00D90AE4"/>
    <w:rPr>
      <w:rFonts w:ascii="Times New Roman" w:eastAsia="Times New Roman" w:hAnsi="Times New Roman" w:cs="Times New Roman"/>
      <w:sz w:val="28"/>
      <w:lang w:val="ru-RU" w:eastAsia="ar-SA" w:bidi="ar-SA"/>
    </w:rPr>
  </w:style>
  <w:style w:type="character" w:customStyle="1" w:styleId="42">
    <w:name w:val="Знак Знак4"/>
    <w:rsid w:val="00D90AE4"/>
    <w:rPr>
      <w:rFonts w:ascii="Times New Roman" w:eastAsia="Times New Roman" w:hAnsi="Times New Roman" w:cs="Times New Roman"/>
      <w:sz w:val="16"/>
      <w:szCs w:val="16"/>
      <w:lang w:val="ru-RU" w:eastAsia="ar-SA" w:bidi="ar-SA"/>
    </w:rPr>
  </w:style>
  <w:style w:type="character" w:customStyle="1" w:styleId="35">
    <w:name w:val="Знак Знак3"/>
    <w:rsid w:val="00D90AE4"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character" w:customStyle="1" w:styleId="27">
    <w:name w:val="Знак Знак2"/>
    <w:rsid w:val="00D90AE4"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character" w:customStyle="1" w:styleId="18">
    <w:name w:val="Знак Знак1"/>
    <w:rsid w:val="00D90AE4"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character" w:customStyle="1" w:styleId="afc">
    <w:name w:val="Знак Знак"/>
    <w:rsid w:val="00D90AE4"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character" w:customStyle="1" w:styleId="afd">
    <w:name w:val="Маркеры списка"/>
    <w:rsid w:val="00D90AE4"/>
    <w:rPr>
      <w:rFonts w:ascii="OpenSymbol" w:eastAsia="OpenSymbol" w:hAnsi="OpenSymbol" w:cs="OpenSymbol"/>
    </w:rPr>
  </w:style>
  <w:style w:type="character" w:customStyle="1" w:styleId="afe">
    <w:name w:val="Символ нумерации"/>
    <w:rsid w:val="00D90AE4"/>
  </w:style>
  <w:style w:type="paragraph" w:customStyle="1" w:styleId="28">
    <w:name w:val="Название2"/>
    <w:basedOn w:val="a"/>
    <w:rsid w:val="00D90AE4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D90AE4"/>
    <w:pPr>
      <w:suppressLineNumbers/>
    </w:pPr>
    <w:rPr>
      <w:rFonts w:ascii="Arial" w:hAnsi="Arial" w:cs="Tahoma"/>
      <w:lang w:eastAsia="ar-SA"/>
    </w:rPr>
  </w:style>
  <w:style w:type="paragraph" w:customStyle="1" w:styleId="19">
    <w:name w:val="Название1"/>
    <w:basedOn w:val="a"/>
    <w:rsid w:val="00D90AE4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a">
    <w:name w:val="Указатель1"/>
    <w:basedOn w:val="a"/>
    <w:rsid w:val="00D90AE4"/>
    <w:pPr>
      <w:suppressLineNumbers/>
    </w:pPr>
    <w:rPr>
      <w:rFonts w:ascii="Arial" w:hAnsi="Arial" w:cs="Tahoma"/>
      <w:lang w:eastAsia="ar-SA"/>
    </w:rPr>
  </w:style>
  <w:style w:type="paragraph" w:customStyle="1" w:styleId="1b">
    <w:name w:val="Название объекта1"/>
    <w:basedOn w:val="a"/>
    <w:next w:val="a"/>
    <w:rsid w:val="00D90AE4"/>
    <w:rPr>
      <w:rFonts w:cs="Calibri"/>
      <w:b/>
      <w:color w:val="943634"/>
      <w:sz w:val="18"/>
      <w:szCs w:val="18"/>
      <w:lang w:eastAsia="ar-SA"/>
    </w:rPr>
  </w:style>
  <w:style w:type="paragraph" w:styleId="aff">
    <w:name w:val="Title"/>
    <w:basedOn w:val="a"/>
    <w:next w:val="a"/>
    <w:link w:val="aff0"/>
    <w:qFormat/>
    <w:rsid w:val="00D90AE4"/>
    <w:pPr>
      <w:shd w:val="clear" w:color="auto" w:fill="C0504D"/>
      <w:jc w:val="center"/>
    </w:pPr>
    <w:rPr>
      <w:rFonts w:ascii="Cambria" w:hAnsi="Cambria"/>
      <w:color w:val="FFFFFF"/>
      <w:spacing w:val="10"/>
      <w:sz w:val="48"/>
      <w:szCs w:val="48"/>
      <w:lang w:eastAsia="ar-SA"/>
    </w:rPr>
  </w:style>
  <w:style w:type="character" w:customStyle="1" w:styleId="aff0">
    <w:name w:val="Заголовок Знак"/>
    <w:basedOn w:val="a0"/>
    <w:link w:val="aff"/>
    <w:rsid w:val="00D90AE4"/>
    <w:rPr>
      <w:rFonts w:ascii="Cambria" w:eastAsia="Times New Roman" w:hAnsi="Cambria" w:cs="Times New Roman"/>
      <w:color w:val="FFFFFF"/>
      <w:spacing w:val="10"/>
      <w:sz w:val="48"/>
      <w:szCs w:val="48"/>
      <w:shd w:val="clear" w:color="auto" w:fill="C0504D"/>
      <w:lang w:eastAsia="ar-SA"/>
    </w:rPr>
  </w:style>
  <w:style w:type="paragraph" w:styleId="aff1">
    <w:name w:val="Subtitle"/>
    <w:basedOn w:val="a"/>
    <w:next w:val="a"/>
    <w:link w:val="aff2"/>
    <w:qFormat/>
    <w:rsid w:val="00D90AE4"/>
    <w:pPr>
      <w:spacing w:before="200" w:after="900"/>
      <w:jc w:val="center"/>
    </w:pPr>
    <w:rPr>
      <w:rFonts w:ascii="Cambria" w:hAnsi="Cambria"/>
      <w:color w:val="622423"/>
      <w:lang w:eastAsia="ar-SA"/>
    </w:rPr>
  </w:style>
  <w:style w:type="character" w:customStyle="1" w:styleId="aff2">
    <w:name w:val="Подзаголовок Знак"/>
    <w:basedOn w:val="a0"/>
    <w:link w:val="aff1"/>
    <w:rsid w:val="00D90AE4"/>
    <w:rPr>
      <w:rFonts w:ascii="Cambria" w:eastAsia="Times New Roman" w:hAnsi="Cambria" w:cs="Times New Roman"/>
      <w:color w:val="622423"/>
      <w:sz w:val="24"/>
      <w:szCs w:val="24"/>
      <w:lang w:eastAsia="ar-SA"/>
    </w:rPr>
  </w:style>
  <w:style w:type="paragraph" w:styleId="2a">
    <w:name w:val="Quote"/>
    <w:basedOn w:val="a"/>
    <w:next w:val="a"/>
    <w:link w:val="211"/>
    <w:qFormat/>
    <w:rsid w:val="00D90AE4"/>
    <w:rPr>
      <w:rFonts w:cs="Calibri"/>
      <w:color w:val="943634"/>
      <w:lang w:eastAsia="ar-SA"/>
    </w:rPr>
  </w:style>
  <w:style w:type="character" w:customStyle="1" w:styleId="211">
    <w:name w:val="Цитата 2 Знак1"/>
    <w:basedOn w:val="a0"/>
    <w:link w:val="2a"/>
    <w:rsid w:val="00D90AE4"/>
    <w:rPr>
      <w:rFonts w:ascii="Times New Roman" w:eastAsia="Times New Roman" w:hAnsi="Times New Roman" w:cs="Calibri"/>
      <w:color w:val="943634"/>
      <w:sz w:val="24"/>
      <w:szCs w:val="24"/>
      <w:lang w:eastAsia="ar-SA"/>
    </w:rPr>
  </w:style>
  <w:style w:type="paragraph" w:styleId="aff3">
    <w:name w:val="Intense Quote"/>
    <w:basedOn w:val="a"/>
    <w:next w:val="a"/>
    <w:link w:val="1c"/>
    <w:rsid w:val="00D90AE4"/>
    <w:pPr>
      <w:spacing w:line="300" w:lineRule="auto"/>
      <w:ind w:left="2160" w:right="2160"/>
      <w:jc w:val="center"/>
    </w:pPr>
    <w:rPr>
      <w:rFonts w:ascii="Cambria" w:hAnsi="Cambria"/>
      <w:b/>
      <w:color w:val="C0504D"/>
      <w:lang w:eastAsia="ar-SA"/>
    </w:rPr>
  </w:style>
  <w:style w:type="character" w:customStyle="1" w:styleId="1c">
    <w:name w:val="Выделенная цитата Знак1"/>
    <w:basedOn w:val="a0"/>
    <w:link w:val="aff3"/>
    <w:rsid w:val="00D90AE4"/>
    <w:rPr>
      <w:rFonts w:ascii="Cambria" w:eastAsia="Times New Roman" w:hAnsi="Cambria" w:cs="Times New Roman"/>
      <w:b/>
      <w:bCs/>
      <w:color w:val="C0504D"/>
      <w:sz w:val="24"/>
      <w:szCs w:val="24"/>
      <w:lang w:eastAsia="ar-SA"/>
    </w:rPr>
  </w:style>
  <w:style w:type="paragraph" w:styleId="aff4">
    <w:name w:val="TOC Heading"/>
    <w:basedOn w:val="1"/>
    <w:next w:val="a"/>
    <w:qFormat/>
    <w:rsid w:val="00D90AE4"/>
    <w:pPr>
      <w:pBdr>
        <w:bottom w:val="none" w:sz="0" w:space="0" w:color="auto"/>
      </w:pBdr>
      <w:shd w:val="clear" w:color="auto" w:fill="F2DBDB"/>
      <w:tabs>
        <w:tab w:val="left" w:pos="3888"/>
      </w:tabs>
      <w:spacing w:before="480" w:after="100" w:line="264" w:lineRule="auto"/>
    </w:pPr>
    <w:rPr>
      <w:rFonts w:ascii="Cambria" w:hAnsi="Cambria"/>
      <w:color w:val="622423"/>
      <w:kern w:val="0"/>
      <w:sz w:val="22"/>
      <w:szCs w:val="22"/>
      <w:lang w:eastAsia="ar-SA"/>
    </w:rPr>
  </w:style>
  <w:style w:type="paragraph" w:customStyle="1" w:styleId="212">
    <w:name w:val="Основной текст с отступом 21"/>
    <w:basedOn w:val="a"/>
    <w:rsid w:val="00D90AE4"/>
    <w:pPr>
      <w:spacing w:after="120" w:line="480" w:lineRule="auto"/>
      <w:ind w:left="283"/>
    </w:pPr>
    <w:rPr>
      <w:rFonts w:cs="Calibri"/>
      <w:lang w:eastAsia="ar-SA"/>
    </w:rPr>
  </w:style>
  <w:style w:type="paragraph" w:customStyle="1" w:styleId="aff5">
    <w:name w:val="Заголовок таблицы"/>
    <w:basedOn w:val="ac"/>
    <w:rsid w:val="00D90AE4"/>
    <w:pPr>
      <w:suppressAutoHyphens w:val="0"/>
      <w:jc w:val="center"/>
    </w:pPr>
    <w:rPr>
      <w:rFonts w:cs="Calibri"/>
      <w:b/>
    </w:rPr>
  </w:style>
  <w:style w:type="paragraph" w:customStyle="1" w:styleId="aff6">
    <w:name w:val="Содержимое врезки"/>
    <w:basedOn w:val="aa"/>
    <w:rsid w:val="00D90AE4"/>
    <w:rPr>
      <w:rFonts w:cs="Calibri"/>
      <w:lang w:eastAsia="ar-SA"/>
    </w:rPr>
  </w:style>
  <w:style w:type="paragraph" w:customStyle="1" w:styleId="ConsPlusTitle">
    <w:name w:val="ConsPlusTitle"/>
    <w:rsid w:val="00D90AE4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2b">
    <w:name w:val="List 2"/>
    <w:basedOn w:val="a"/>
    <w:uiPriority w:val="99"/>
    <w:rsid w:val="00D90AE4"/>
    <w:pPr>
      <w:ind w:left="566" w:hanging="283"/>
    </w:pPr>
  </w:style>
  <w:style w:type="character" w:customStyle="1" w:styleId="ConsPlusNormal0">
    <w:name w:val="ConsPlusNormal Знак"/>
    <w:link w:val="ConsPlusNormal"/>
    <w:uiPriority w:val="99"/>
    <w:locked/>
    <w:rsid w:val="00D90AE4"/>
    <w:rPr>
      <w:rFonts w:ascii="Arial" w:eastAsia="Arial" w:hAnsi="Arial" w:cs="Arial"/>
      <w:sz w:val="20"/>
      <w:szCs w:val="20"/>
      <w:lang w:eastAsia="ar-SA"/>
    </w:rPr>
  </w:style>
  <w:style w:type="character" w:customStyle="1" w:styleId="1d">
    <w:name w:val="Верхний колонтитул Знак1"/>
    <w:basedOn w:val="a0"/>
    <w:semiHidden/>
    <w:rsid w:val="00D90AE4"/>
    <w:rPr>
      <w:sz w:val="22"/>
      <w:szCs w:val="22"/>
    </w:rPr>
  </w:style>
  <w:style w:type="character" w:customStyle="1" w:styleId="1e">
    <w:name w:val="Нижний колонтитул Знак1"/>
    <w:basedOn w:val="a0"/>
    <w:uiPriority w:val="99"/>
    <w:semiHidden/>
    <w:rsid w:val="00D90AE4"/>
    <w:rPr>
      <w:sz w:val="22"/>
      <w:szCs w:val="22"/>
    </w:rPr>
  </w:style>
  <w:style w:type="paragraph" w:styleId="36">
    <w:name w:val="Body Text 3"/>
    <w:basedOn w:val="a"/>
    <w:link w:val="37"/>
    <w:rsid w:val="00D90AE4"/>
    <w:pPr>
      <w:spacing w:after="120"/>
    </w:pPr>
    <w:rPr>
      <w:b/>
      <w:sz w:val="16"/>
      <w:szCs w:val="16"/>
    </w:rPr>
  </w:style>
  <w:style w:type="character" w:customStyle="1" w:styleId="37">
    <w:name w:val="Основной текст 3 Знак"/>
    <w:basedOn w:val="a0"/>
    <w:link w:val="36"/>
    <w:rsid w:val="00D90AE4"/>
    <w:rPr>
      <w:rFonts w:ascii="Times New Roman" w:eastAsia="Times New Roman" w:hAnsi="Times New Roman" w:cs="Times New Roman"/>
      <w:b/>
      <w:sz w:val="16"/>
      <w:szCs w:val="16"/>
      <w:lang w:eastAsia="ru-RU"/>
    </w:rPr>
  </w:style>
  <w:style w:type="paragraph" w:styleId="aff7">
    <w:name w:val="Balloon Text"/>
    <w:basedOn w:val="a"/>
    <w:link w:val="aff8"/>
    <w:uiPriority w:val="99"/>
    <w:semiHidden/>
    <w:unhideWhenUsed/>
    <w:rsid w:val="00D90AE4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D90AE4"/>
    <w:rPr>
      <w:rFonts w:ascii="Tahoma" w:eastAsia="Times New Roman" w:hAnsi="Tahoma" w:cs="Tahoma"/>
      <w:sz w:val="16"/>
      <w:szCs w:val="16"/>
      <w:lang w:eastAsia="ru-RU"/>
    </w:rPr>
  </w:style>
  <w:style w:type="character" w:styleId="aff9">
    <w:name w:val="annotation reference"/>
    <w:basedOn w:val="a0"/>
    <w:uiPriority w:val="99"/>
    <w:semiHidden/>
    <w:unhideWhenUsed/>
    <w:rsid w:val="00D90AE4"/>
    <w:rPr>
      <w:sz w:val="16"/>
      <w:szCs w:val="16"/>
    </w:rPr>
  </w:style>
  <w:style w:type="paragraph" w:styleId="affa">
    <w:name w:val="annotation text"/>
    <w:basedOn w:val="a"/>
    <w:link w:val="affb"/>
    <w:uiPriority w:val="99"/>
    <w:semiHidden/>
    <w:unhideWhenUsed/>
    <w:rsid w:val="00D90AE4"/>
    <w:rPr>
      <w:sz w:val="20"/>
      <w:szCs w:val="20"/>
    </w:rPr>
  </w:style>
  <w:style w:type="character" w:customStyle="1" w:styleId="affb">
    <w:name w:val="Текст примечания Знак"/>
    <w:basedOn w:val="a0"/>
    <w:link w:val="affa"/>
    <w:uiPriority w:val="99"/>
    <w:semiHidden/>
    <w:rsid w:val="00D90A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D90AE4"/>
    <w:rPr>
      <w:b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D90A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Revision"/>
    <w:hidden/>
    <w:uiPriority w:val="99"/>
    <w:semiHidden/>
    <w:rsid w:val="00D90A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">
    <w:name w:val="line number"/>
    <w:basedOn w:val="a0"/>
    <w:uiPriority w:val="99"/>
    <w:semiHidden/>
    <w:unhideWhenUsed/>
    <w:rsid w:val="00162978"/>
  </w:style>
  <w:style w:type="character" w:customStyle="1" w:styleId="2c">
    <w:name w:val="Основной текст (2)_"/>
    <w:basedOn w:val="a0"/>
    <w:link w:val="2d"/>
    <w:rsid w:val="00844D26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d">
    <w:name w:val="Основной текст (2)"/>
    <w:basedOn w:val="a"/>
    <w:link w:val="2c"/>
    <w:rsid w:val="00844D26"/>
    <w:pPr>
      <w:widowControl w:val="0"/>
      <w:shd w:val="clear" w:color="auto" w:fill="FFFFFF"/>
      <w:tabs>
        <w:tab w:val="clear" w:pos="0"/>
      </w:tabs>
      <w:spacing w:line="322" w:lineRule="exact"/>
      <w:ind w:firstLine="0"/>
      <w:jc w:val="center"/>
    </w:pPr>
    <w:rPr>
      <w:b/>
      <w:spacing w:val="4"/>
      <w:kern w:val="0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487F7FAFD8D4E62A263015EF78C8A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9CE519-B05A-4A8F-992F-CEB94377ACB9}"/>
      </w:docPartPr>
      <w:docPartBody>
        <w:p w:rsidR="00000000" w:rsidRDefault="00C81D75" w:rsidP="00C81D75">
          <w:pPr>
            <w:pStyle w:val="F487F7FAFD8D4E62A263015EF78C8AE0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189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75"/>
    <w:rsid w:val="009944BF"/>
    <w:rsid w:val="00C8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81D75"/>
  </w:style>
  <w:style w:type="paragraph" w:customStyle="1" w:styleId="F487F7FAFD8D4E62A263015EF78C8AE0">
    <w:name w:val="F487F7FAFD8D4E62A263015EF78C8AE0"/>
    <w:rsid w:val="00C81D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4749D-C638-4589-A5DC-3776DF5DE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2859</Words>
  <Characters>16297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Нагмедова</dc:creator>
  <cp:lastModifiedBy>MmMmM</cp:lastModifiedBy>
  <cp:revision>2</cp:revision>
  <cp:lastPrinted>2025-08-04T08:22:00Z</cp:lastPrinted>
  <dcterms:created xsi:type="dcterms:W3CDTF">2025-08-04T08:41:00Z</dcterms:created>
  <dcterms:modified xsi:type="dcterms:W3CDTF">2025-08-04T08:41:00Z</dcterms:modified>
</cp:coreProperties>
</file>